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B2E" w:rsidRPr="00F66B2E" w:rsidRDefault="00F66B2E" w:rsidP="00F66B2E">
      <w:pPr>
        <w:suppressAutoHyphens/>
        <w:spacing w:after="0" w:line="100" w:lineRule="atLeast"/>
        <w:jc w:val="center"/>
        <w:rPr>
          <w:rFonts w:ascii="Times New Roman" w:eastAsia="Arial Unicode MS" w:hAnsi="Times New Roman" w:cs="Times New Roman"/>
          <w:color w:val="0070C0"/>
          <w:kern w:val="1"/>
          <w:sz w:val="28"/>
          <w:szCs w:val="28"/>
          <w:lang w:eastAsia="en-US"/>
        </w:rPr>
      </w:pPr>
      <w:r w:rsidRPr="00F66B2E">
        <w:rPr>
          <w:rFonts w:ascii="Times New Roman" w:eastAsia="Arial Unicode MS" w:hAnsi="Times New Roman" w:cs="Times New Roman"/>
          <w:color w:val="0070C0"/>
          <w:kern w:val="1"/>
          <w:sz w:val="28"/>
          <w:szCs w:val="28"/>
          <w:lang w:eastAsia="en-US"/>
        </w:rPr>
        <w:t>Муниципальное бюджетное общеобразовательное  учреждение</w:t>
      </w:r>
    </w:p>
    <w:p w:rsidR="00F66B2E" w:rsidRPr="00F66B2E" w:rsidRDefault="00F66B2E" w:rsidP="00F66B2E">
      <w:pPr>
        <w:suppressAutoHyphens/>
        <w:spacing w:after="0" w:line="100" w:lineRule="atLeast"/>
        <w:jc w:val="center"/>
        <w:rPr>
          <w:rFonts w:ascii="Times New Roman" w:eastAsia="Arial Unicode MS" w:hAnsi="Times New Roman" w:cs="Times New Roman"/>
          <w:color w:val="0070C0"/>
          <w:kern w:val="1"/>
          <w:sz w:val="28"/>
          <w:szCs w:val="28"/>
          <w:lang w:eastAsia="en-US"/>
        </w:rPr>
      </w:pPr>
      <w:r w:rsidRPr="00F66B2E">
        <w:rPr>
          <w:rFonts w:ascii="Times New Roman" w:eastAsia="Arial Unicode MS" w:hAnsi="Times New Roman" w:cs="Times New Roman"/>
          <w:color w:val="0070C0"/>
          <w:kern w:val="1"/>
          <w:sz w:val="28"/>
          <w:szCs w:val="28"/>
          <w:lang w:eastAsia="en-US"/>
        </w:rPr>
        <w:t xml:space="preserve"> «</w:t>
      </w:r>
      <w:proofErr w:type="spellStart"/>
      <w:r w:rsidRPr="00F66B2E">
        <w:rPr>
          <w:rFonts w:ascii="Times New Roman" w:eastAsia="Arial Unicode MS" w:hAnsi="Times New Roman" w:cs="Times New Roman"/>
          <w:color w:val="0070C0"/>
          <w:kern w:val="1"/>
          <w:sz w:val="28"/>
          <w:szCs w:val="28"/>
          <w:lang w:eastAsia="en-US"/>
        </w:rPr>
        <w:t>Агишбатойская</w:t>
      </w:r>
      <w:proofErr w:type="spellEnd"/>
      <w:r w:rsidRPr="00F66B2E">
        <w:rPr>
          <w:rFonts w:ascii="Times New Roman" w:eastAsia="Arial Unicode MS" w:hAnsi="Times New Roman" w:cs="Times New Roman"/>
          <w:color w:val="0070C0"/>
          <w:kern w:val="1"/>
          <w:sz w:val="28"/>
          <w:szCs w:val="28"/>
          <w:lang w:eastAsia="en-US"/>
        </w:rPr>
        <w:t xml:space="preserve">   средняя общеобразовательная школа»</w:t>
      </w:r>
    </w:p>
    <w:p w:rsidR="00F66B2E" w:rsidRPr="00F66B2E" w:rsidRDefault="00F66B2E" w:rsidP="00F66B2E">
      <w:pPr>
        <w:suppressAutoHyphens/>
        <w:spacing w:after="0" w:line="100" w:lineRule="atLeast"/>
        <w:jc w:val="center"/>
        <w:rPr>
          <w:rFonts w:ascii="Times New Roman" w:eastAsia="Arial Unicode MS" w:hAnsi="Times New Roman" w:cs="Times New Roman"/>
          <w:color w:val="00000A"/>
          <w:kern w:val="1"/>
          <w:sz w:val="28"/>
          <w:szCs w:val="28"/>
          <w:lang w:eastAsia="en-US"/>
        </w:rPr>
      </w:pPr>
    </w:p>
    <w:p w:rsidR="00F66B2E" w:rsidRPr="00F66B2E" w:rsidRDefault="00F66B2E" w:rsidP="00F66B2E">
      <w:pPr>
        <w:suppressAutoHyphens/>
        <w:spacing w:after="0" w:line="100" w:lineRule="atLeast"/>
        <w:rPr>
          <w:rFonts w:ascii="Times New Roman" w:eastAsia="Arial Unicode MS" w:hAnsi="Times New Roman" w:cs="Times New Roman"/>
          <w:b/>
          <w:color w:val="00000A"/>
          <w:kern w:val="1"/>
          <w:lang w:eastAsia="en-US"/>
        </w:rPr>
      </w:pPr>
    </w:p>
    <w:p w:rsidR="00F66B2E" w:rsidRPr="00F66B2E" w:rsidRDefault="00F66B2E" w:rsidP="00F66B2E">
      <w:pPr>
        <w:framePr w:hSpace="180" w:wrap="around" w:vAnchor="page" w:hAnchor="margin" w:xAlign="center" w:y="2371"/>
        <w:tabs>
          <w:tab w:val="right" w:leader="dot" w:pos="9628"/>
        </w:tabs>
        <w:suppressAutoHyphens/>
        <w:ind w:firstLine="426"/>
        <w:jc w:val="both"/>
        <w:rPr>
          <w:rFonts w:ascii="Calibri" w:eastAsia="Arial Unicode MS" w:hAnsi="Calibri" w:cs="Calibri"/>
          <w:color w:val="00000A"/>
          <w:kern w:val="1"/>
          <w:sz w:val="18"/>
          <w:szCs w:val="18"/>
          <w:lang w:eastAsia="en-US"/>
        </w:rPr>
      </w:pPr>
      <w:r w:rsidRPr="00F66B2E">
        <w:rPr>
          <w:rFonts w:ascii="Calibri" w:eastAsia="Arial Unicode MS" w:hAnsi="Calibri" w:cs="Calibri"/>
          <w:color w:val="00000A"/>
          <w:kern w:val="1"/>
          <w:sz w:val="18"/>
          <w:szCs w:val="18"/>
          <w:lang w:eastAsia="en-US"/>
        </w:rPr>
        <w:t xml:space="preserve">РАССМОТРЕНО                                                                                                              Утверждено </w:t>
      </w:r>
    </w:p>
    <w:p w:rsidR="00F66B2E" w:rsidRPr="00F66B2E" w:rsidRDefault="00F66B2E" w:rsidP="00F66B2E">
      <w:pPr>
        <w:framePr w:hSpace="180" w:wrap="around" w:vAnchor="page" w:hAnchor="margin" w:xAlign="center" w:y="2371"/>
        <w:suppressAutoHyphens/>
        <w:rPr>
          <w:rFonts w:ascii="Calibri" w:eastAsia="Arial Unicode MS" w:hAnsi="Calibri" w:cs="Calibri"/>
          <w:color w:val="0000FF"/>
          <w:kern w:val="1"/>
          <w:sz w:val="18"/>
          <w:szCs w:val="18"/>
          <w:lang w:eastAsia="en-US"/>
        </w:rPr>
      </w:pPr>
      <w:r w:rsidRPr="00F66B2E">
        <w:rPr>
          <w:rFonts w:ascii="Calibri" w:eastAsia="Arial Unicode MS" w:hAnsi="Calibri" w:cs="Calibri"/>
          <w:color w:val="0000FF"/>
          <w:kern w:val="1"/>
          <w:sz w:val="18"/>
          <w:szCs w:val="18"/>
          <w:lang w:eastAsia="en-US"/>
        </w:rPr>
        <w:t>НА  ЗАСЕДАНИИ ПЕДАГОГИЧЕСКОГО СОВЕТА                                                   Директ</w:t>
      </w:r>
      <w:r w:rsidR="00AC229C">
        <w:rPr>
          <w:rFonts w:ascii="Calibri" w:eastAsia="Arial Unicode MS" w:hAnsi="Calibri" w:cs="Calibri"/>
          <w:color w:val="0000FF"/>
          <w:kern w:val="1"/>
          <w:sz w:val="18"/>
          <w:szCs w:val="18"/>
          <w:lang w:eastAsia="en-US"/>
        </w:rPr>
        <w:t xml:space="preserve">ором МБОУ « </w:t>
      </w:r>
      <w:proofErr w:type="spellStart"/>
      <w:r w:rsidR="00AC229C">
        <w:rPr>
          <w:rFonts w:ascii="Calibri" w:eastAsia="Arial Unicode MS" w:hAnsi="Calibri" w:cs="Calibri"/>
          <w:color w:val="0000FF"/>
          <w:kern w:val="1"/>
          <w:sz w:val="18"/>
          <w:szCs w:val="18"/>
          <w:lang w:eastAsia="en-US"/>
        </w:rPr>
        <w:t>Агишбатойская</w:t>
      </w:r>
      <w:proofErr w:type="spellEnd"/>
      <w:r w:rsidR="00AC229C">
        <w:rPr>
          <w:rFonts w:ascii="Calibri" w:eastAsia="Arial Unicode MS" w:hAnsi="Calibri" w:cs="Calibri"/>
          <w:color w:val="0000FF"/>
          <w:kern w:val="1"/>
          <w:sz w:val="18"/>
          <w:szCs w:val="18"/>
          <w:lang w:eastAsia="en-US"/>
        </w:rPr>
        <w:t xml:space="preserve"> СОШ»№53</w:t>
      </w:r>
      <w:bookmarkStart w:id="0" w:name="_GoBack"/>
      <w:bookmarkEnd w:id="0"/>
    </w:p>
    <w:p w:rsidR="00F66B2E" w:rsidRPr="00F66B2E" w:rsidRDefault="00F66B2E" w:rsidP="00F66B2E">
      <w:pPr>
        <w:suppressAutoHyphens/>
        <w:spacing w:after="0" w:line="100" w:lineRule="atLeast"/>
        <w:rPr>
          <w:rFonts w:ascii="Times New Roman" w:eastAsia="Arial Unicode MS" w:hAnsi="Times New Roman" w:cs="Times New Roman"/>
          <w:b/>
          <w:color w:val="00000A"/>
          <w:kern w:val="1"/>
          <w:sz w:val="18"/>
          <w:szCs w:val="18"/>
          <w:lang w:eastAsia="en-US"/>
        </w:rPr>
      </w:pPr>
      <w:r w:rsidRPr="00F66B2E">
        <w:rPr>
          <w:rFonts w:ascii="Calibri" w:eastAsia="Arial Unicode MS" w:hAnsi="Calibri" w:cs="Calibri"/>
          <w:color w:val="0000FF"/>
          <w:kern w:val="1"/>
          <w:sz w:val="18"/>
          <w:szCs w:val="18"/>
          <w:lang w:eastAsia="en-US"/>
        </w:rPr>
        <w:t>протокол № 1  от 30 августа 2016 года                                                             от31 августа 2016г.           Мусаева Х.А.</w:t>
      </w:r>
    </w:p>
    <w:p w:rsidR="00732F25" w:rsidRPr="00F63254" w:rsidRDefault="00732F25" w:rsidP="00732F25">
      <w:pPr>
        <w:spacing w:after="0" w:line="100" w:lineRule="atLeast"/>
        <w:jc w:val="center"/>
        <w:rPr>
          <w:rFonts w:ascii="Times New Roman" w:hAnsi="Times New Roman" w:cs="Times New Roman"/>
          <w:b/>
          <w:sz w:val="28"/>
          <w:szCs w:val="28"/>
        </w:rPr>
      </w:pPr>
    </w:p>
    <w:p w:rsidR="00732F25" w:rsidRPr="00F6170D" w:rsidRDefault="00732F25" w:rsidP="00732F25">
      <w:pPr>
        <w:spacing w:after="0" w:line="100" w:lineRule="atLeast"/>
        <w:jc w:val="center"/>
        <w:rPr>
          <w:rFonts w:ascii="Times New Roman" w:hAnsi="Times New Roman" w:cs="Times New Roman"/>
          <w:sz w:val="28"/>
          <w:szCs w:val="28"/>
        </w:rPr>
      </w:pPr>
    </w:p>
    <w:p w:rsidR="00732F25" w:rsidRDefault="00732F25" w:rsidP="00F66B2E">
      <w:pPr>
        <w:spacing w:after="0" w:line="100" w:lineRule="atLeast"/>
        <w:rPr>
          <w:rFonts w:ascii="Times New Roman" w:hAnsi="Times New Roman" w:cs="Times New Roman"/>
          <w:b/>
          <w:sz w:val="28"/>
          <w:szCs w:val="28"/>
        </w:rPr>
      </w:pPr>
    </w:p>
    <w:p w:rsidR="00F66B2E" w:rsidRDefault="00F66B2E" w:rsidP="00F66B2E">
      <w:pPr>
        <w:spacing w:after="0" w:line="100" w:lineRule="atLeast"/>
        <w:rPr>
          <w:rFonts w:ascii="Times New Roman" w:hAnsi="Times New Roman" w:cs="Times New Roman"/>
          <w:b/>
          <w:sz w:val="28"/>
          <w:szCs w:val="28"/>
        </w:rPr>
      </w:pPr>
    </w:p>
    <w:p w:rsidR="00F66B2E" w:rsidRDefault="00F66B2E" w:rsidP="00F66B2E">
      <w:pPr>
        <w:spacing w:after="0" w:line="100" w:lineRule="atLeast"/>
        <w:rPr>
          <w:rFonts w:ascii="Times New Roman" w:hAnsi="Times New Roman" w:cs="Times New Roman"/>
          <w:b/>
          <w:sz w:val="28"/>
          <w:szCs w:val="28"/>
        </w:rPr>
      </w:pPr>
    </w:p>
    <w:p w:rsidR="00F66B2E" w:rsidRPr="004239B1" w:rsidRDefault="00F66B2E" w:rsidP="00F66B2E">
      <w:pPr>
        <w:spacing w:after="0" w:line="100" w:lineRule="atLeast"/>
        <w:rPr>
          <w:rFonts w:ascii="Times New Roman" w:hAnsi="Times New Roman" w:cs="Times New Roman"/>
          <w:b/>
          <w:sz w:val="28"/>
          <w:szCs w:val="28"/>
        </w:rPr>
      </w:pPr>
    </w:p>
    <w:p w:rsidR="00732F25" w:rsidRPr="004239B1" w:rsidRDefault="00732F25" w:rsidP="00732F25">
      <w:pPr>
        <w:spacing w:after="0" w:line="100" w:lineRule="atLeast"/>
        <w:jc w:val="center"/>
        <w:rPr>
          <w:rFonts w:ascii="Times New Roman" w:hAnsi="Times New Roman" w:cs="Times New Roman"/>
          <w:b/>
          <w:sz w:val="28"/>
          <w:szCs w:val="28"/>
        </w:rPr>
      </w:pPr>
    </w:p>
    <w:p w:rsidR="00732F25" w:rsidRPr="004239B1" w:rsidRDefault="00732F25" w:rsidP="00732F25">
      <w:pPr>
        <w:spacing w:after="0" w:line="100" w:lineRule="atLeast"/>
        <w:jc w:val="center"/>
        <w:rPr>
          <w:rFonts w:ascii="Times New Roman" w:hAnsi="Times New Roman" w:cs="Times New Roman"/>
          <w:b/>
          <w:sz w:val="28"/>
          <w:szCs w:val="28"/>
        </w:rPr>
      </w:pPr>
    </w:p>
    <w:p w:rsidR="00732F25" w:rsidRPr="004239B1" w:rsidRDefault="00732F25" w:rsidP="00732F25">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732F25" w:rsidRDefault="00EC0937" w:rsidP="00EC0937">
      <w:pPr>
        <w:spacing w:after="0" w:line="100" w:lineRule="atLeast"/>
        <w:jc w:val="center"/>
        <w:rPr>
          <w:rFonts w:ascii="Times New Roman" w:hAnsi="Times New Roman" w:cs="Times New Roman"/>
          <w:b/>
          <w:sz w:val="52"/>
          <w:szCs w:val="28"/>
        </w:rPr>
      </w:pPr>
    </w:p>
    <w:p w:rsidR="00F66B2E" w:rsidRDefault="00F66B2E" w:rsidP="002A6865">
      <w:pPr>
        <w:spacing w:after="0" w:line="100" w:lineRule="atLeast"/>
        <w:jc w:val="center"/>
        <w:outlineLvl w:val="0"/>
        <w:rPr>
          <w:rFonts w:ascii="Times New Roman" w:hAnsi="Times New Roman" w:cs="Times New Roman"/>
          <w:b/>
          <w:color w:val="FF0000"/>
          <w:sz w:val="56"/>
          <w:szCs w:val="32"/>
        </w:rPr>
      </w:pPr>
    </w:p>
    <w:p w:rsidR="00F66B2E" w:rsidRDefault="00F66B2E" w:rsidP="002A6865">
      <w:pPr>
        <w:spacing w:after="0" w:line="100" w:lineRule="atLeast"/>
        <w:jc w:val="center"/>
        <w:outlineLvl w:val="0"/>
        <w:rPr>
          <w:rFonts w:ascii="Times New Roman" w:hAnsi="Times New Roman" w:cs="Times New Roman"/>
          <w:b/>
          <w:color w:val="FF0000"/>
          <w:sz w:val="56"/>
          <w:szCs w:val="32"/>
        </w:rPr>
      </w:pPr>
    </w:p>
    <w:p w:rsidR="00F66B2E" w:rsidRDefault="00F66B2E" w:rsidP="002A6865">
      <w:pPr>
        <w:spacing w:after="0" w:line="100" w:lineRule="atLeast"/>
        <w:jc w:val="center"/>
        <w:outlineLvl w:val="0"/>
        <w:rPr>
          <w:rFonts w:ascii="Times New Roman" w:hAnsi="Times New Roman" w:cs="Times New Roman"/>
          <w:b/>
          <w:color w:val="FF0000"/>
          <w:sz w:val="56"/>
          <w:szCs w:val="32"/>
        </w:rPr>
      </w:pPr>
    </w:p>
    <w:p w:rsidR="00732F25" w:rsidRPr="00732F25" w:rsidRDefault="00732F25" w:rsidP="002A6865">
      <w:pPr>
        <w:spacing w:after="0" w:line="100" w:lineRule="atLeast"/>
        <w:jc w:val="center"/>
        <w:outlineLvl w:val="0"/>
        <w:rPr>
          <w:rFonts w:ascii="Times New Roman" w:hAnsi="Times New Roman" w:cs="Times New Roman"/>
          <w:b/>
          <w:color w:val="FF0000"/>
          <w:sz w:val="56"/>
          <w:szCs w:val="32"/>
        </w:rPr>
      </w:pPr>
      <w:r w:rsidRPr="00732F25">
        <w:rPr>
          <w:rFonts w:ascii="Times New Roman" w:hAnsi="Times New Roman" w:cs="Times New Roman"/>
          <w:b/>
          <w:color w:val="FF0000"/>
          <w:sz w:val="56"/>
          <w:szCs w:val="32"/>
        </w:rPr>
        <w:t>А</w:t>
      </w:r>
      <w:r w:rsidR="00EC0937" w:rsidRPr="00732F25">
        <w:rPr>
          <w:rFonts w:ascii="Times New Roman" w:hAnsi="Times New Roman" w:cs="Times New Roman"/>
          <w:b/>
          <w:color w:val="FF0000"/>
          <w:sz w:val="56"/>
          <w:szCs w:val="32"/>
        </w:rPr>
        <w:t>даптированная</w:t>
      </w:r>
    </w:p>
    <w:p w:rsidR="00EC0937" w:rsidRPr="00732F25" w:rsidRDefault="00EC0937" w:rsidP="002A6865">
      <w:pPr>
        <w:spacing w:after="0" w:line="100" w:lineRule="atLeast"/>
        <w:jc w:val="center"/>
        <w:outlineLvl w:val="0"/>
        <w:rPr>
          <w:rFonts w:ascii="Times New Roman" w:hAnsi="Times New Roman" w:cs="Calibri"/>
          <w:color w:val="FF0000"/>
          <w:sz w:val="56"/>
          <w:szCs w:val="32"/>
        </w:rPr>
      </w:pPr>
      <w:r w:rsidRPr="00732F25">
        <w:rPr>
          <w:rFonts w:ascii="Times New Roman" w:hAnsi="Times New Roman" w:cs="Times New Roman"/>
          <w:b/>
          <w:color w:val="FF0000"/>
          <w:sz w:val="56"/>
          <w:szCs w:val="32"/>
        </w:rPr>
        <w:t xml:space="preserve"> основная общеобразовательная программа начального общего образования </w:t>
      </w:r>
      <w:proofErr w:type="gramStart"/>
      <w:r w:rsidRPr="00732F25">
        <w:rPr>
          <w:rFonts w:ascii="Times New Roman" w:hAnsi="Times New Roman" w:cs="Times New Roman"/>
          <w:b/>
          <w:color w:val="FF0000"/>
          <w:sz w:val="56"/>
          <w:szCs w:val="32"/>
        </w:rPr>
        <w:t>обучающихся</w:t>
      </w:r>
      <w:proofErr w:type="gramEnd"/>
      <w:r w:rsidRPr="00732F25">
        <w:rPr>
          <w:rFonts w:ascii="Times New Roman" w:hAnsi="Times New Roman" w:cs="Times New Roman"/>
          <w:b/>
          <w:color w:val="FF0000"/>
          <w:sz w:val="56"/>
          <w:szCs w:val="32"/>
        </w:rPr>
        <w:t xml:space="preserve"> с нарушениями опорно-двигательного аппарата</w:t>
      </w:r>
    </w:p>
    <w:p w:rsidR="00EC0937" w:rsidRPr="00732F25" w:rsidRDefault="00EC0937" w:rsidP="00EC0937">
      <w:pPr>
        <w:spacing w:after="0" w:line="100" w:lineRule="atLeast"/>
        <w:jc w:val="center"/>
        <w:rPr>
          <w:rFonts w:ascii="Times New Roman" w:hAnsi="Times New Roman" w:cs="Times New Roman"/>
          <w:b/>
          <w:i/>
          <w:color w:val="FF0000"/>
          <w:sz w:val="72"/>
          <w:szCs w:val="36"/>
        </w:rPr>
      </w:pPr>
    </w:p>
    <w:p w:rsidR="00F72444" w:rsidRDefault="00F72444" w:rsidP="00732F25">
      <w:pPr>
        <w:spacing w:before="480" w:after="360" w:line="240" w:lineRule="auto"/>
        <w:outlineLvl w:val="0"/>
        <w:rPr>
          <w:rFonts w:ascii="Times New Roman" w:hAnsi="Times New Roman"/>
          <w:sz w:val="72"/>
          <w:szCs w:val="36"/>
        </w:rPr>
      </w:pPr>
    </w:p>
    <w:p w:rsidR="00732F25" w:rsidRDefault="00732F25" w:rsidP="00732F25">
      <w:pPr>
        <w:spacing w:before="480" w:after="360" w:line="240" w:lineRule="auto"/>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ОГЛАВЛЕНИЕ</w:t>
      </w:r>
    </w:p>
    <w:bookmarkStart w:id="1"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EndPr/>
      <w:sdtContent>
        <w:p w:rsidR="00454BF9" w:rsidRPr="00542AEB" w:rsidRDefault="00454BF9">
          <w:pPr>
            <w:pStyle w:val="aff0"/>
            <w:rPr>
              <w:rFonts w:cs="Times New Roman"/>
            </w:rPr>
          </w:pPr>
        </w:p>
        <w:p w:rsidR="00274658" w:rsidRPr="00A31207" w:rsidRDefault="00A357F6">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5</w:t>
          </w:r>
          <w:r w:rsidRPr="00A31207">
            <w:rPr>
              <w:rFonts w:ascii="Times New Roman" w:hAnsi="Times New Roman" w:cs="Times New Roman"/>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_Toc289117661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A357F6"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2.1. Целевой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_Toc289117662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2.1.1. Пояснительная записка</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_Toc289117663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_Toc289117664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_Toc289117665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2.2. Содержательный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_Toc289117666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20</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2.2.1. Направление и содержание программы коррекционной работы</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_Toc289117667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20</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2.3. Организационный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_Toc289117668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21</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2.3.1. Учебный план</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_Toc289117669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_Toc289117670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21</w:t>
          </w:r>
          <w:r w:rsidR="00A357F6"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 xml:space="preserve">3. АДАПТИРОВАННАЯ ОСНОВНАЯ ОБЩЕОБРАЗОВАТЕЛЬНАЯ ПРОГРАММА НАЧАЛЬНОГО ОБЩЕГО ОБРАЗОВАНИЯ </w:t>
          </w:r>
          <w:r w:rsidRPr="00A31207">
            <w:rPr>
              <w:rFonts w:ascii="Times New Roman" w:hAnsi="Times New Roman" w:cs="Times New Roman"/>
              <w:noProof/>
              <w:sz w:val="28"/>
              <w:szCs w:val="28"/>
            </w:rPr>
            <w:lastRenderedPageBreak/>
            <w:t>ОБУЧАЮЩИХСЯ  С НАРУШЕНИЯМИ ОПОРНО-ДВИГАТЕЛЬНОГО АППАРАТА (ВАРИАНТ 6.2)</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_Toc289117671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A357F6"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3.1. Целевой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30</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3.1.1. Пояснительная записка</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30</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_Toc289117674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34</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38</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3.2. Содержательный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_Toc289117676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39</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3.2.1. Программа формирования универсальных учебных действий</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_Toc289117677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39</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41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3.2.3. Программа духовно-нравственного развития, воспитания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_Toc289117679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80</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_Toc289117680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82</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3.2.5. Программа коррекционной работы</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_Toc289117681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84</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3.2.6. Программа внеурочной деятельности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86</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3.3. Организационный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_Toc289117683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87</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3.3.1. Учебный план</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_Toc289117684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87</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3.3.2.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_Toc289117685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102</w:t>
          </w:r>
          <w:r w:rsidR="00A357F6"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_Toc289117686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A357F6"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4.1. Целевой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_Toc289117687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111</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4.1.1. Пояснительная записка</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_Toc289117688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_Toc289117689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114</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 xml:space="preserve">4.1.3. Система оценки достижения умственно отсталых обучающимися с НОДА планируемых результатов освоения </w:t>
          </w:r>
          <w:r w:rsidRPr="00A31207">
            <w:rPr>
              <w:rFonts w:ascii="Times New Roman" w:hAnsi="Times New Roman" w:cs="Times New Roman"/>
              <w:b/>
              <w:noProof/>
              <w:sz w:val="28"/>
              <w:szCs w:val="28"/>
            </w:rPr>
            <w:lastRenderedPageBreak/>
            <w:t>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_Toc289117690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4.2. Содержательный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_Toc289117691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115</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4.2.1. Программа формирования базовых учебных действий</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_Toc289117692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115</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_Toc289117693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116</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4.2.3. Программа духовно-нравственного развития, воспитания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_Toc289117694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_Toc289117695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132</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4.2.5. Программа коррекционной работы</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_Toc289117696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133</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4.2.6. Программа внеурочной деятельности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_Toc289117697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134</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4.3. Организационный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_Toc289117698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135</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4.3.1. Учебный план</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_Toc289117699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135</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4.3.2.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_Toc289117700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144</w:t>
          </w:r>
          <w:r w:rsidR="00A357F6" w:rsidRPr="00A31207">
            <w:rPr>
              <w:rFonts w:ascii="Times New Roman" w:hAnsi="Times New Roman" w:cs="Times New Roman"/>
              <w:b/>
              <w:noProof/>
              <w:sz w:val="28"/>
              <w:szCs w:val="28"/>
            </w:rPr>
            <w:fldChar w:fldCharType="end"/>
          </w:r>
        </w:p>
        <w:p w:rsidR="00274658" w:rsidRPr="00A31207" w:rsidRDefault="00274658">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_Toc289117701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A357F6" w:rsidRPr="00A31207">
            <w:rPr>
              <w:rFonts w:ascii="Times New Roman" w:hAnsi="Times New Roman" w:cs="Times New Roman"/>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5.1. Целевой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_Toc289117702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158</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5.1.1. Пояснительная записка</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_Toc289117703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158</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5.2. Содержательный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_Toc289117704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165</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5.2.1. Программа формирования базовых учебных действий</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_Toc289117705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5.2.2 Программа учебных предметов, курсов коррекционно-развивающей области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_Toc289117706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165</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5.2.3. Программа нравственного развития (воспитания)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_Toc289117707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180</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_Toc289117708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181</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5.2.5. Программа коррекционной работы</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_Toc289117709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5.2.6. Программа внеурочной деятельности</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_Toc289117710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183</w:t>
          </w:r>
          <w:r w:rsidR="00A357F6" w:rsidRPr="00A31207">
            <w:rPr>
              <w:rFonts w:ascii="Times New Roman" w:hAnsi="Times New Roman" w:cs="Times New Roman"/>
              <w:b/>
              <w:noProof/>
              <w:sz w:val="28"/>
              <w:szCs w:val="28"/>
            </w:rPr>
            <w:fldChar w:fldCharType="end"/>
          </w:r>
        </w:p>
        <w:p w:rsidR="00274658" w:rsidRPr="00A31207" w:rsidRDefault="00274658">
          <w:pPr>
            <w:pStyle w:val="20"/>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noProof/>
              <w:sz w:val="28"/>
              <w:szCs w:val="28"/>
            </w:rPr>
            <w:t>5.3. Организационный раздел</w:t>
          </w:r>
          <w:r w:rsidRPr="00A31207">
            <w:rPr>
              <w:rFonts w:ascii="Times New Roman" w:hAnsi="Times New Roman" w:cs="Times New Roman"/>
              <w:noProof/>
              <w:sz w:val="28"/>
              <w:szCs w:val="28"/>
            </w:rPr>
            <w:tab/>
          </w:r>
          <w:r w:rsidR="00A357F6"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_Toc289117711 \h </w:instrText>
          </w:r>
          <w:r w:rsidR="00A357F6" w:rsidRPr="00A31207">
            <w:rPr>
              <w:rFonts w:ascii="Times New Roman" w:hAnsi="Times New Roman" w:cs="Times New Roman"/>
              <w:noProof/>
              <w:sz w:val="28"/>
              <w:szCs w:val="28"/>
            </w:rPr>
          </w:r>
          <w:r w:rsidR="00A357F6" w:rsidRPr="00A31207">
            <w:rPr>
              <w:rFonts w:ascii="Times New Roman" w:hAnsi="Times New Roman" w:cs="Times New Roman"/>
              <w:noProof/>
              <w:sz w:val="28"/>
              <w:szCs w:val="28"/>
            </w:rPr>
            <w:fldChar w:fldCharType="separate"/>
          </w:r>
          <w:r w:rsidR="00276B54">
            <w:rPr>
              <w:rFonts w:ascii="Times New Roman" w:hAnsi="Times New Roman" w:cs="Times New Roman"/>
              <w:noProof/>
              <w:sz w:val="28"/>
              <w:szCs w:val="28"/>
            </w:rPr>
            <w:t>184</w:t>
          </w:r>
          <w:r w:rsidR="00A357F6" w:rsidRPr="00A31207">
            <w:rPr>
              <w:rFonts w:ascii="Times New Roman" w:hAnsi="Times New Roman" w:cs="Times New Roman"/>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5.3.1. Учебный план</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_Toc289117712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184</w:t>
          </w:r>
          <w:r w:rsidR="00A357F6" w:rsidRPr="00A31207">
            <w:rPr>
              <w:rFonts w:ascii="Times New Roman" w:hAnsi="Times New Roman" w:cs="Times New Roman"/>
              <w:b/>
              <w:noProof/>
              <w:sz w:val="28"/>
              <w:szCs w:val="28"/>
            </w:rPr>
            <w:fldChar w:fldCharType="end"/>
          </w:r>
        </w:p>
        <w:p w:rsidR="00274658" w:rsidRPr="00A31207" w:rsidRDefault="0027465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A31207">
            <w:rPr>
              <w:rFonts w:ascii="Times New Roman" w:hAnsi="Times New Roman" w:cs="Times New Roman"/>
              <w:b/>
              <w:noProof/>
              <w:sz w:val="28"/>
              <w:szCs w:val="28"/>
            </w:rPr>
            <w:tab/>
          </w:r>
          <w:r w:rsidR="00A357F6"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_Toc289117713 \h </w:instrText>
          </w:r>
          <w:r w:rsidR="00A357F6" w:rsidRPr="00A31207">
            <w:rPr>
              <w:rFonts w:ascii="Times New Roman" w:hAnsi="Times New Roman" w:cs="Times New Roman"/>
              <w:b/>
              <w:noProof/>
              <w:sz w:val="28"/>
              <w:szCs w:val="28"/>
            </w:rPr>
          </w:r>
          <w:r w:rsidR="00A357F6" w:rsidRPr="00A31207">
            <w:rPr>
              <w:rFonts w:ascii="Times New Roman" w:hAnsi="Times New Roman" w:cs="Times New Roman"/>
              <w:b/>
              <w:noProof/>
              <w:sz w:val="28"/>
              <w:szCs w:val="28"/>
            </w:rPr>
            <w:fldChar w:fldCharType="separate"/>
          </w:r>
          <w:r w:rsidR="00276B54">
            <w:rPr>
              <w:rFonts w:ascii="Times New Roman" w:hAnsi="Times New Roman" w:cs="Times New Roman"/>
              <w:b/>
              <w:noProof/>
              <w:sz w:val="28"/>
              <w:szCs w:val="28"/>
            </w:rPr>
            <w:t>193</w:t>
          </w:r>
          <w:r w:rsidR="00A357F6" w:rsidRPr="00A31207">
            <w:rPr>
              <w:rFonts w:ascii="Times New Roman" w:hAnsi="Times New Roman" w:cs="Times New Roman"/>
              <w:b/>
              <w:noProof/>
              <w:sz w:val="28"/>
              <w:szCs w:val="28"/>
            </w:rPr>
            <w:fldChar w:fldCharType="end"/>
          </w:r>
        </w:p>
        <w:p w:rsidR="004933BE" w:rsidRPr="00100BD3" w:rsidRDefault="00A357F6" w:rsidP="00100BD3">
          <w:r w:rsidRPr="00A31207">
            <w:rPr>
              <w:rFonts w:ascii="Times New Roman" w:hAnsi="Times New Roman" w:cs="Times New Roman"/>
              <w:b/>
              <w:sz w:val="28"/>
              <w:szCs w:val="28"/>
            </w:rPr>
            <w:fldChar w:fldCharType="end"/>
          </w:r>
        </w:p>
      </w:sdtContent>
    </w:sdt>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Определение и назначение адаптированной основной общеобразовательной программы начального общего образования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нарушениями </w:t>
      </w:r>
      <w:proofErr w:type="spellStart"/>
      <w:r>
        <w:rPr>
          <w:rFonts w:ascii="Times New Roman" w:hAnsi="Times New Roman" w:cs="Times New Roman"/>
          <w:b/>
          <w:sz w:val="28"/>
          <w:szCs w:val="28"/>
        </w:rPr>
        <w:t>опопрно</w:t>
      </w:r>
      <w:proofErr w:type="spellEnd"/>
      <w:r>
        <w:rPr>
          <w:rFonts w:ascii="Times New Roman" w:hAnsi="Times New Roman" w:cs="Times New Roman"/>
          <w:b/>
          <w:sz w:val="28"/>
          <w:szCs w:val="28"/>
        </w:rPr>
        <w:t>-двигательного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proofErr w:type="gramStart"/>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далееАООП</w:t>
      </w:r>
      <w:proofErr w:type="spellEnd"/>
      <w:r>
        <w:rPr>
          <w:rFonts w:ascii="Times New Roman" w:hAnsi="Times New Roman" w:cs="Times New Roman"/>
          <w:sz w:val="28"/>
          <w:szCs w:val="28"/>
        </w:rPr>
        <w:t xml:space="preserve">)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roofErr w:type="gramEnd"/>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proofErr w:type="spellStart"/>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proofErr w:type="spellEnd"/>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roofErr w:type="gramEnd"/>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w:t>
      </w:r>
      <w:proofErr w:type="gramStart"/>
      <w:r w:rsidRPr="00B1318B">
        <w:rPr>
          <w:sz w:val="28"/>
          <w:szCs w:val="28"/>
        </w:rPr>
        <w:t>обучающихся</w:t>
      </w:r>
      <w:proofErr w:type="gramEnd"/>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 xml:space="preserve">разования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Нормативно-методические документы </w:t>
      </w:r>
      <w:proofErr w:type="spellStart"/>
      <w:r w:rsidRPr="00C973A7">
        <w:rPr>
          <w:rFonts w:ascii="Times New Roman" w:hAnsi="Times New Roman"/>
          <w:sz w:val="28"/>
          <w:szCs w:val="28"/>
        </w:rPr>
        <w:t>Минобрнауки</w:t>
      </w:r>
      <w:proofErr w:type="spellEnd"/>
      <w:r w:rsidRPr="00C973A7">
        <w:rPr>
          <w:rFonts w:ascii="Times New Roman" w:hAnsi="Times New Roman"/>
          <w:sz w:val="28"/>
          <w:szCs w:val="28"/>
        </w:rPr>
        <w:t xml:space="preserve">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lastRenderedPageBreak/>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образовательная программа начального общего образования (</w:t>
      </w:r>
      <w:proofErr w:type="spellStart"/>
      <w:r w:rsidRPr="00C973A7">
        <w:rPr>
          <w:rFonts w:ascii="Times New Roman" w:hAnsi="Times New Roman"/>
          <w:sz w:val="28"/>
          <w:szCs w:val="28"/>
        </w:rPr>
        <w:t>ПрАООП</w:t>
      </w:r>
      <w:proofErr w:type="spellEnd"/>
      <w:r w:rsidRPr="00C973A7">
        <w:rPr>
          <w:rFonts w:ascii="Times New Roman" w:hAnsi="Times New Roman"/>
          <w:sz w:val="28"/>
          <w:szCs w:val="28"/>
        </w:rPr>
        <w:t xml:space="preserve">) на основе </w:t>
      </w:r>
      <w:r>
        <w:rPr>
          <w:rFonts w:ascii="Times New Roman" w:hAnsi="Times New Roman"/>
          <w:sz w:val="28"/>
          <w:szCs w:val="28"/>
        </w:rPr>
        <w:t xml:space="preserve">ФГОС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proofErr w:type="gramStart"/>
      <w:r w:rsidRPr="00824BF8">
        <w:rPr>
          <w:rFonts w:ascii="Times New Roman" w:hAnsi="Times New Roman" w:cs="Times New Roman"/>
          <w:b/>
          <w:sz w:val="28"/>
          <w:szCs w:val="28"/>
        </w:rPr>
        <w:t>обучающихся</w:t>
      </w:r>
      <w:proofErr w:type="gramEnd"/>
      <w:r w:rsidRPr="00824BF8">
        <w:rPr>
          <w:rFonts w:ascii="Times New Roman" w:hAnsi="Times New Roman" w:cs="Times New Roman"/>
          <w:b/>
          <w:sz w:val="28"/>
          <w:szCs w:val="28"/>
        </w:rPr>
        <w:t xml:space="preserve">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1"/>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proofErr w:type="gramStart"/>
      <w:r>
        <w:rPr>
          <w:rFonts w:ascii="Times New Roman" w:hAnsi="Times New Roman" w:cs="Times New Roman"/>
          <w:sz w:val="28"/>
          <w:szCs w:val="28"/>
        </w:rPr>
        <w:t>для</w:t>
      </w:r>
      <w:proofErr w:type="gramEnd"/>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 xml:space="preserve">психолого-педагогическая характеристика </w:t>
      </w:r>
      <w:proofErr w:type="gramStart"/>
      <w:r w:rsidRPr="004F51AD">
        <w:rPr>
          <w:rFonts w:ascii="Times New Roman" w:hAnsi="Times New Roman" w:cs="Times New Roman"/>
          <w:sz w:val="28"/>
          <w:szCs w:val="28"/>
        </w:rPr>
        <w:t>обучающихся</w:t>
      </w:r>
      <w:proofErr w:type="gramEnd"/>
      <w:r w:rsidRPr="004F51AD">
        <w:rPr>
          <w:rFonts w:ascii="Times New Roman" w:hAnsi="Times New Roman" w:cs="Times New Roman"/>
          <w:sz w:val="28"/>
          <w:szCs w:val="28"/>
        </w:rPr>
        <w:t xml:space="preserve">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 xml:space="preserve">я </w:t>
      </w:r>
      <w:proofErr w:type="gramStart"/>
      <w:r>
        <w:rPr>
          <w:rFonts w:ascii="Times New Roman" w:hAnsi="Times New Roman" w:cs="Times New Roman"/>
          <w:spacing w:val="2"/>
          <w:sz w:val="28"/>
          <w:szCs w:val="28"/>
        </w:rPr>
        <w:t>обучающимися</w:t>
      </w:r>
      <w:proofErr w:type="gramEnd"/>
      <w:r>
        <w:rPr>
          <w:rFonts w:ascii="Times New Roman" w:hAnsi="Times New Roman" w:cs="Times New Roman"/>
          <w:spacing w:val="2"/>
          <w:sz w:val="28"/>
          <w:szCs w:val="28"/>
        </w:rPr>
        <w:t xml:space="preserve">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lastRenderedPageBreak/>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roofErr w:type="gramEnd"/>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proofErr w:type="gramStart"/>
      <w:r>
        <w:rPr>
          <w:rFonts w:ascii="Times New Roman" w:hAnsi="Times New Roman" w:cs="Times New Roman"/>
          <w:spacing w:val="2"/>
          <w:sz w:val="28"/>
          <w:szCs w:val="28"/>
        </w:rPr>
        <w:t>обучающимися</w:t>
      </w:r>
      <w:proofErr w:type="gramEnd"/>
      <w:r>
        <w:rPr>
          <w:rFonts w:ascii="Times New Roman" w:hAnsi="Times New Roman" w:cs="Times New Roman"/>
          <w:spacing w:val="2"/>
          <w:sz w:val="28"/>
          <w:szCs w:val="28"/>
        </w:rPr>
        <w:t xml:space="preserve">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w:t>
      </w:r>
      <w:proofErr w:type="spellStart"/>
      <w:r w:rsidRPr="00C37B1B">
        <w:rPr>
          <w:rFonts w:ascii="Times New Roman" w:hAnsi="Times New Roman" w:cs="Times New Roman"/>
          <w:kern w:val="28"/>
          <w:sz w:val="28"/>
          <w:szCs w:val="28"/>
        </w:rPr>
        <w:t>деятельностный</w:t>
      </w:r>
      <w:proofErr w:type="spellEnd"/>
      <w:r w:rsidRPr="00C37B1B">
        <w:rPr>
          <w:rFonts w:ascii="Times New Roman" w:hAnsi="Times New Roman" w:cs="Times New Roman"/>
          <w:kern w:val="28"/>
          <w:sz w:val="28"/>
          <w:szCs w:val="28"/>
        </w:rPr>
        <w:t xml:space="preserve">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w:t>
      </w:r>
      <w:proofErr w:type="spellStart"/>
      <w:r w:rsidRPr="00C37B1B">
        <w:rPr>
          <w:rFonts w:ascii="Times New Roman" w:hAnsi="Times New Roman" w:cs="Times New Roman"/>
          <w:kern w:val="28"/>
          <w:sz w:val="28"/>
          <w:szCs w:val="28"/>
        </w:rPr>
        <w:t>детей</w:t>
      </w:r>
      <w:r>
        <w:rPr>
          <w:rFonts w:ascii="Times New Roman" w:hAnsi="Times New Roman" w:cs="Times New Roman"/>
          <w:bCs/>
          <w:iCs/>
          <w:kern w:val="28"/>
          <w:sz w:val="28"/>
          <w:szCs w:val="28"/>
        </w:rPr>
        <w:t>с</w:t>
      </w:r>
      <w:proofErr w:type="spellEnd"/>
      <w:r>
        <w:rPr>
          <w:rFonts w:ascii="Times New Roman" w:hAnsi="Times New Roman" w:cs="Times New Roman"/>
          <w:bCs/>
          <w:iCs/>
          <w:kern w:val="28"/>
          <w:sz w:val="28"/>
          <w:szCs w:val="28"/>
        </w:rPr>
        <w:t xml:space="preserve">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w:t>
      </w:r>
      <w:r w:rsidRPr="00C37B1B">
        <w:rPr>
          <w:rFonts w:ascii="Times New Roman" w:hAnsi="Times New Roman" w:cs="Times New Roman"/>
          <w:bCs/>
          <w:iCs/>
          <w:kern w:val="28"/>
          <w:sz w:val="28"/>
          <w:szCs w:val="28"/>
        </w:rPr>
        <w:lastRenderedPageBreak/>
        <w:t xml:space="preserve">с дифференцированно сформулированными в ФГОС НОО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spellStart"/>
      <w:r w:rsidRPr="00C37B1B">
        <w:rPr>
          <w:rFonts w:ascii="Times New Roman" w:hAnsi="Times New Roman" w:cs="Times New Roman"/>
          <w:b/>
          <w:bCs/>
          <w:i/>
          <w:iCs/>
          <w:kern w:val="28"/>
          <w:sz w:val="28"/>
          <w:szCs w:val="28"/>
        </w:rPr>
        <w:t>Деятельностный</w:t>
      </w:r>
      <w:proofErr w:type="spellEnd"/>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t xml:space="preserve">процесса обучения и воспитания </w:t>
      </w:r>
      <w:proofErr w:type="spellStart"/>
      <w:r>
        <w:rPr>
          <w:rFonts w:ascii="Times New Roman" w:hAnsi="Times New Roman" w:cs="Times New Roman"/>
          <w:kern w:val="28"/>
          <w:sz w:val="28"/>
          <w:szCs w:val="28"/>
        </w:rPr>
        <w:t>обу</w:t>
      </w:r>
      <w:r w:rsidRPr="00C37B1B">
        <w:rPr>
          <w:rFonts w:ascii="Times New Roman" w:hAnsi="Times New Roman" w:cs="Times New Roman"/>
          <w:kern w:val="28"/>
          <w:sz w:val="28"/>
          <w:szCs w:val="28"/>
        </w:rPr>
        <w:t>чащихся</w:t>
      </w:r>
      <w:proofErr w:type="spellEnd"/>
      <w:r w:rsidRPr="00C37B1B">
        <w:rPr>
          <w:rFonts w:ascii="Times New Roman" w:hAnsi="Times New Roman" w:cs="Times New Roman"/>
          <w:kern w:val="28"/>
          <w:sz w:val="28"/>
          <w:szCs w:val="28"/>
        </w:rPr>
        <w:t>,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spellStart"/>
      <w:r w:rsidRPr="00C37B1B">
        <w:rPr>
          <w:rFonts w:ascii="Times New Roman" w:hAnsi="Times New Roman" w:cs="Times New Roman"/>
          <w:kern w:val="28"/>
          <w:sz w:val="28"/>
          <w:szCs w:val="28"/>
        </w:rPr>
        <w:t>Деятельностный</w:t>
      </w:r>
      <w:proofErr w:type="spellEnd"/>
      <w:r w:rsidRPr="00C37B1B">
        <w:rPr>
          <w:rFonts w:ascii="Times New Roman" w:hAnsi="Times New Roman" w:cs="Times New Roman"/>
          <w:kern w:val="28"/>
          <w:sz w:val="28"/>
          <w:szCs w:val="28"/>
        </w:rPr>
        <w:t xml:space="preserve"> подход в образовании строится на признании того, что развитие личности </w:t>
      </w:r>
      <w:proofErr w:type="gramStart"/>
      <w:r w:rsidRPr="00C37B1B">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Основным средством реализации </w:t>
      </w:r>
      <w:proofErr w:type="spellStart"/>
      <w:r w:rsidRPr="00C37B1B">
        <w:rPr>
          <w:rFonts w:ascii="Times New Roman" w:hAnsi="Times New Roman" w:cs="Times New Roman"/>
          <w:kern w:val="28"/>
          <w:sz w:val="28"/>
          <w:szCs w:val="28"/>
        </w:rPr>
        <w:t>деятельностного</w:t>
      </w:r>
      <w:proofErr w:type="spellEnd"/>
      <w:r w:rsidRPr="00C37B1B">
        <w:rPr>
          <w:rFonts w:ascii="Times New Roman" w:hAnsi="Times New Roman" w:cs="Times New Roman"/>
          <w:kern w:val="28"/>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C37B1B">
        <w:rPr>
          <w:rFonts w:ascii="Times New Roman" w:hAnsi="Times New Roman" w:cs="Times New Roman"/>
          <w:kern w:val="28"/>
          <w:sz w:val="28"/>
          <w:szCs w:val="28"/>
        </w:rPr>
        <w:t>обучающихся</w:t>
      </w:r>
      <w:proofErr w:type="gramEnd"/>
      <w:r w:rsidRPr="00C37B1B">
        <w:rPr>
          <w:rFonts w:ascii="Times New Roman" w:hAnsi="Times New Roman" w:cs="Times New Roman"/>
          <w:kern w:val="28"/>
          <w:sz w:val="28"/>
          <w:szCs w:val="28"/>
        </w:rPr>
        <w:t>,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w:t>
      </w:r>
      <w:proofErr w:type="gramStart"/>
      <w:r w:rsidRPr="00C37B1B">
        <w:rPr>
          <w:rFonts w:ascii="Times New Roman" w:hAnsi="Times New Roman" w:cs="Times New Roman"/>
          <w:kern w:val="28"/>
          <w:sz w:val="28"/>
          <w:szCs w:val="28"/>
        </w:rPr>
        <w:t>обучающихся</w:t>
      </w:r>
      <w:proofErr w:type="gramEnd"/>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 xml:space="preserve">реализация </w:t>
      </w:r>
      <w:proofErr w:type="spellStart"/>
      <w:r w:rsidRPr="00C37B1B">
        <w:rPr>
          <w:rFonts w:ascii="Times New Roman" w:hAnsi="Times New Roman" w:cs="Times New Roman"/>
          <w:kern w:val="28"/>
          <w:sz w:val="28"/>
          <w:szCs w:val="28"/>
        </w:rPr>
        <w:t>деятельностного</w:t>
      </w:r>
      <w:proofErr w:type="spellEnd"/>
      <w:r w:rsidRPr="00C37B1B">
        <w:rPr>
          <w:rFonts w:ascii="Times New Roman" w:hAnsi="Times New Roman" w:cs="Times New Roman"/>
          <w:kern w:val="28"/>
          <w:sz w:val="28"/>
          <w:szCs w:val="28"/>
        </w:rPr>
        <w:t xml:space="preserve">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прочное усвоение </w:t>
      </w:r>
      <w:proofErr w:type="gramStart"/>
      <w:r w:rsidRPr="00C37B1B">
        <w:rPr>
          <w:rFonts w:ascii="Times New Roman" w:hAnsi="Times New Roman" w:cs="Times New Roman"/>
          <w:kern w:val="28"/>
          <w:sz w:val="28"/>
          <w:szCs w:val="28"/>
        </w:rPr>
        <w:t>обучающимися</w:t>
      </w:r>
      <w:proofErr w:type="gramEnd"/>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proofErr w:type="gramStart"/>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2"/>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roofErr w:type="gramEnd"/>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proofErr w:type="gramStart"/>
      <w:r>
        <w:rPr>
          <w:rFonts w:ascii="Times New Roman" w:hAnsi="Times New Roman" w:cs="Times New Roman"/>
          <w:kern w:val="28"/>
          <w:sz w:val="28"/>
          <w:szCs w:val="28"/>
        </w:rPr>
        <w:t>обучающихся</w:t>
      </w:r>
      <w:proofErr w:type="gramEnd"/>
      <w:r>
        <w:rPr>
          <w:rFonts w:ascii="Times New Roman" w:hAnsi="Times New Roman" w:cs="Times New Roman"/>
          <w:kern w:val="28"/>
          <w:sz w:val="28"/>
          <w:szCs w:val="28"/>
        </w:rPr>
        <w:t xml:space="preserve">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EC0937" w:rsidRPr="004933BE" w:rsidRDefault="00EC0937" w:rsidP="004933BE">
      <w:pPr>
        <w:pStyle w:val="1"/>
      </w:pPr>
      <w:r>
        <w:rPr>
          <w:b w:val="0"/>
          <w:bCs w:val="0"/>
        </w:rPr>
        <w:br w:type="page"/>
      </w:r>
      <w:bookmarkStart w:id="3" w:name="_Toc413974291"/>
      <w:bookmarkStart w:id="4" w:name="_Toc289117661"/>
      <w:r w:rsidR="004933BE" w:rsidRPr="004933BE">
        <w:lastRenderedPageBreak/>
        <w:t xml:space="preserve">2.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6.1)</w:t>
      </w:r>
      <w:bookmarkEnd w:id="3"/>
      <w:bookmarkEnd w:id="4"/>
    </w:p>
    <w:p w:rsidR="00EC0937" w:rsidRPr="00E175CD" w:rsidRDefault="00EC0937" w:rsidP="00E175CD">
      <w:pPr>
        <w:pStyle w:val="2"/>
        <w:jc w:val="center"/>
        <w:rPr>
          <w:rFonts w:ascii="Times New Roman" w:hAnsi="Times New Roman" w:cs="Times New Roman"/>
        </w:rPr>
      </w:pPr>
      <w:bookmarkStart w:id="5" w:name="_Toc413974292"/>
      <w:bookmarkStart w:id="6" w:name="_Toc289117662"/>
      <w:r w:rsidRPr="00E175CD">
        <w:rPr>
          <w:rFonts w:ascii="Times New Roman" w:hAnsi="Times New Roman" w:cs="Times New Roman"/>
        </w:rPr>
        <w:t>2.1</w:t>
      </w:r>
      <w:r w:rsidR="00773A62" w:rsidRPr="00E175CD">
        <w:rPr>
          <w:rFonts w:ascii="Times New Roman" w:hAnsi="Times New Roman" w:cs="Times New Roman"/>
        </w:rPr>
        <w:t>.</w:t>
      </w:r>
      <w:r w:rsidRPr="00E175CD">
        <w:rPr>
          <w:rFonts w:ascii="Times New Roman" w:hAnsi="Times New Roman" w:cs="Times New Roman"/>
        </w:rPr>
        <w:t xml:space="preserve"> Целевой раздел</w:t>
      </w:r>
      <w:bookmarkEnd w:id="5"/>
      <w:bookmarkEnd w:id="6"/>
    </w:p>
    <w:p w:rsidR="00EC0937" w:rsidRPr="00E175CD" w:rsidRDefault="00EC0937" w:rsidP="00E175CD">
      <w:pPr>
        <w:pStyle w:val="3"/>
        <w:jc w:val="center"/>
        <w:rPr>
          <w:rFonts w:ascii="Times New Roman" w:hAnsi="Times New Roman" w:cs="Times New Roman"/>
          <w:i w:val="0"/>
        </w:rPr>
      </w:pPr>
      <w:bookmarkStart w:id="7" w:name="_Toc413974293"/>
      <w:bookmarkStart w:id="8" w:name="_Toc289117663"/>
      <w:r w:rsidRPr="00E175CD">
        <w:rPr>
          <w:rFonts w:ascii="Times New Roman" w:hAnsi="Times New Roman" w:cs="Times New Roman"/>
          <w:i w:val="0"/>
        </w:rPr>
        <w:t>2.1.1. Пояснительная записка</w:t>
      </w:r>
      <w:bookmarkEnd w:id="7"/>
      <w:bookmarkEnd w:id="8"/>
    </w:p>
    <w:p w:rsidR="00EC0937" w:rsidRPr="00B40C6A" w:rsidRDefault="00EC0937" w:rsidP="00E175CD">
      <w:pPr>
        <w:spacing w:before="100" w:beforeAutospacing="1" w:after="0" w:line="360" w:lineRule="auto"/>
        <w:ind w:firstLine="709"/>
        <w:jc w:val="both"/>
        <w:rPr>
          <w:rFonts w:ascii="Times New Roman" w:eastAsia="Times New Roman" w:hAnsi="Times New Roman" w:cs="Times New Roman"/>
          <w:sz w:val="28"/>
          <w:szCs w:val="28"/>
        </w:rPr>
      </w:pPr>
      <w:r w:rsidRPr="00B40C6A">
        <w:rPr>
          <w:rFonts w:ascii="Times New Roman" w:hAnsi="Times New Roman"/>
          <w:b/>
          <w:sz w:val="28"/>
          <w:szCs w:val="28"/>
        </w:rPr>
        <w:t>Цель реализации АООП НОО</w:t>
      </w:r>
      <w:r w:rsidRPr="00B40C6A">
        <w:rPr>
          <w:rFonts w:ascii="Times New Roman" w:eastAsia="Times New Roman" w:hAnsi="Times New Roman" w:cs="Times New Roman"/>
          <w:sz w:val="28"/>
          <w:szCs w:val="28"/>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Default="00EC0937" w:rsidP="00AD1C69">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w:t>
      </w:r>
      <w:proofErr w:type="gramStart"/>
      <w:r>
        <w:rPr>
          <w:rFonts w:ascii="Times New Roman" w:hAnsi="Times New Roman" w:cs="Times New Roman"/>
          <w:color w:val="auto"/>
          <w:sz w:val="28"/>
          <w:szCs w:val="28"/>
        </w:rPr>
        <w:t>обучающийся</w:t>
      </w:r>
      <w:proofErr w:type="gramEnd"/>
      <w:r>
        <w:rPr>
          <w:rFonts w:ascii="Times New Roman" w:hAnsi="Times New Roman" w:cs="Times New Roman"/>
          <w:color w:val="auto"/>
          <w:sz w:val="28"/>
          <w:szCs w:val="28"/>
        </w:rPr>
        <w:t xml:space="preserve"> с НОДА имеет право на прохождение текущей, промежуточной и государственной итоговой аттестации в иных формах</w:t>
      </w:r>
      <w:r>
        <w:rPr>
          <w:rFonts w:ascii="Times New Roman" w:hAnsi="Times New Roman" w:cs="Times New Roman"/>
          <w:color w:val="auto"/>
          <w:kern w:val="2"/>
          <w:sz w:val="28"/>
          <w:szCs w:val="28"/>
          <w:vertAlign w:val="superscript"/>
        </w:rPr>
        <w:footnoteReference w:id="3"/>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rPr>
        <w:lastRenderedPageBreak/>
        <w:t>специальные условия аттестаций конкретизируются применительно к особенностям обучающихся с НОДА по первому варианту ФГОС.</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Default="00EC0937" w:rsidP="00EC0937">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597333" w:rsidRDefault="00EC0937" w:rsidP="00AD1C69">
      <w:pPr>
        <w:pStyle w:val="14TexstOSNOVA1012"/>
        <w:spacing w:line="360" w:lineRule="auto"/>
        <w:ind w:firstLine="709"/>
        <w:rPr>
          <w:rFonts w:ascii="Times New Roman" w:hAnsi="Times New Roman" w:cs="Times New Roman"/>
          <w:b/>
          <w:sz w:val="28"/>
          <w:szCs w:val="28"/>
        </w:rPr>
      </w:pPr>
      <w:r w:rsidRPr="00597333">
        <w:rPr>
          <w:rFonts w:ascii="Times New Roman" w:hAnsi="Times New Roman" w:cs="Times New Roman"/>
          <w:b/>
          <w:sz w:val="28"/>
          <w:szCs w:val="28"/>
        </w:rPr>
        <w:t xml:space="preserve">Принципы и подходы к формированию АООП НОО </w:t>
      </w:r>
    </w:p>
    <w:p w:rsidR="00EC0937" w:rsidRDefault="00EC0937" w:rsidP="00AD1C69">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в разделе 1. Общие положения.</w:t>
      </w:r>
    </w:p>
    <w:p w:rsidR="00EC0937" w:rsidRPr="00597333" w:rsidRDefault="00EC0937" w:rsidP="00F66B2E">
      <w:pPr>
        <w:widowControl w:val="0"/>
        <w:spacing w:beforeLines="60" w:before="144" w:afterLines="60" w:after="144" w:line="360" w:lineRule="auto"/>
        <w:ind w:firstLine="709"/>
        <w:contextualSpacing/>
        <w:jc w:val="both"/>
        <w:rPr>
          <w:rFonts w:ascii="Times New Roman" w:hAnsi="Times New Roman"/>
          <w:b/>
          <w:sz w:val="28"/>
          <w:szCs w:val="28"/>
        </w:rPr>
      </w:pPr>
      <w:r w:rsidRPr="00597333">
        <w:rPr>
          <w:rFonts w:ascii="Times New Roman" w:hAnsi="Times New Roman"/>
          <w:b/>
          <w:sz w:val="28"/>
          <w:szCs w:val="28"/>
        </w:rPr>
        <w:t xml:space="preserve">Психолого-педагогическая характеристика </w:t>
      </w:r>
      <w:proofErr w:type="gramStart"/>
      <w:r w:rsidRPr="00597333">
        <w:rPr>
          <w:rFonts w:ascii="Times New Roman" w:hAnsi="Times New Roman"/>
          <w:b/>
          <w:sz w:val="28"/>
          <w:szCs w:val="28"/>
        </w:rPr>
        <w:t>обучающихся</w:t>
      </w:r>
      <w:proofErr w:type="gramEnd"/>
      <w:r w:rsidRPr="00597333">
        <w:rPr>
          <w:rFonts w:ascii="Times New Roman" w:hAnsi="Times New Roman"/>
          <w:b/>
          <w:sz w:val="28"/>
          <w:szCs w:val="28"/>
        </w:rPr>
        <w:t xml:space="preserve"> с НОДА</w:t>
      </w:r>
    </w:p>
    <w:p w:rsidR="00EC0937" w:rsidRPr="00EC0937" w:rsidRDefault="00EC0937" w:rsidP="00F66B2E">
      <w:pPr>
        <w:widowControl w:val="0"/>
        <w:spacing w:beforeLines="60" w:before="144" w:afterLines="60" w:after="144" w:line="360" w:lineRule="auto"/>
        <w:ind w:firstLine="709"/>
        <w:contextualSpacing/>
        <w:jc w:val="both"/>
        <w:rPr>
          <w:rFonts w:ascii="Times New Roman" w:hAnsi="Times New Roman"/>
          <w:sz w:val="28"/>
          <w:szCs w:val="28"/>
        </w:rPr>
      </w:pPr>
      <w:r w:rsidRPr="00EC0937">
        <w:rPr>
          <w:rFonts w:ascii="Times New Roman" w:hAnsi="Times New Roman"/>
          <w:sz w:val="28"/>
          <w:szCs w:val="28"/>
        </w:rPr>
        <w:t xml:space="preserve">Категория детей с </w:t>
      </w:r>
      <w:r w:rsidRPr="00EC0937">
        <w:rPr>
          <w:rFonts w:ascii="Times New Roman" w:hAnsi="Times New Roman"/>
          <w:b/>
          <w:sz w:val="28"/>
          <w:szCs w:val="28"/>
        </w:rPr>
        <w:t>нарушениями опорно-двигательного аппарата</w:t>
      </w:r>
      <w:r w:rsidRPr="00EC0937">
        <w:rPr>
          <w:rFonts w:ascii="Times New Roman" w:hAnsi="Times New Roman"/>
          <w:sz w:val="28"/>
          <w:szCs w:val="28"/>
        </w:rPr>
        <w:t xml:space="preserve"> - неоднородная по составу группа школьников</w:t>
      </w:r>
      <w:r w:rsidRPr="00EC0937">
        <w:rPr>
          <w:rFonts w:ascii="Times New Roman" w:hAnsi="Times New Roman"/>
          <w:b/>
          <w:bCs/>
          <w:sz w:val="28"/>
          <w:szCs w:val="28"/>
        </w:rPr>
        <w:t>.</w:t>
      </w:r>
      <w:r w:rsidRPr="00EC0937">
        <w:rPr>
          <w:rFonts w:ascii="Times New Roman" w:hAnsi="Times New Roman"/>
          <w:sz w:val="28"/>
          <w:szCs w:val="28"/>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w:t>
      </w:r>
      <w:proofErr w:type="spellStart"/>
      <w:r w:rsidRPr="00EC0937">
        <w:rPr>
          <w:rFonts w:ascii="Times New Roman" w:hAnsi="Times New Roman"/>
          <w:sz w:val="28"/>
          <w:szCs w:val="28"/>
        </w:rPr>
        <w:t>полиморфностью</w:t>
      </w:r>
      <w:proofErr w:type="spellEnd"/>
      <w:r w:rsidRPr="00EC0937">
        <w:rPr>
          <w:rFonts w:ascii="Times New Roman" w:hAnsi="Times New Roman"/>
          <w:sz w:val="28"/>
          <w:szCs w:val="28"/>
        </w:rPr>
        <w:t xml:space="preserve">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w:t>
      </w:r>
      <w:proofErr w:type="spellStart"/>
      <w:r w:rsidRPr="00EC0937">
        <w:rPr>
          <w:rFonts w:ascii="Times New Roman" w:hAnsi="Times New Roman"/>
          <w:sz w:val="28"/>
          <w:szCs w:val="28"/>
        </w:rPr>
        <w:lastRenderedPageBreak/>
        <w:t>Мастюковой</w:t>
      </w:r>
      <w:proofErr w:type="spellEnd"/>
      <w:r w:rsidRPr="00EC0937">
        <w:rPr>
          <w:rFonts w:ascii="Times New Roman" w:hAnsi="Times New Roman"/>
          <w:sz w:val="28"/>
          <w:szCs w:val="28"/>
        </w:rPr>
        <w:t xml:space="preserve"> и М.К. </w:t>
      </w:r>
      <w:proofErr w:type="spellStart"/>
      <w:r w:rsidRPr="00EC0937">
        <w:rPr>
          <w:rFonts w:ascii="Times New Roman" w:hAnsi="Times New Roman"/>
          <w:sz w:val="28"/>
          <w:szCs w:val="28"/>
        </w:rPr>
        <w:t>Смуглиной</w:t>
      </w:r>
      <w:proofErr w:type="spellEnd"/>
      <w:r w:rsidRPr="00EC0937">
        <w:rPr>
          <w:rFonts w:ascii="Times New Roman" w:hAnsi="Times New Roman"/>
          <w:sz w:val="28"/>
          <w:szCs w:val="28"/>
        </w:rPr>
        <w:t>; Международная классификация болезней 10–</w:t>
      </w:r>
      <w:proofErr w:type="spellStart"/>
      <w:r w:rsidRPr="00EC0937">
        <w:rPr>
          <w:rFonts w:ascii="Times New Roman" w:hAnsi="Times New Roman"/>
          <w:sz w:val="28"/>
          <w:szCs w:val="28"/>
        </w:rPr>
        <w:t>го</w:t>
      </w:r>
      <w:proofErr w:type="spellEnd"/>
      <w:r w:rsidRPr="00EC0937">
        <w:rPr>
          <w:rFonts w:ascii="Times New Roman" w:hAnsi="Times New Roman"/>
          <w:sz w:val="28"/>
          <w:szCs w:val="28"/>
        </w:rPr>
        <w:t xml:space="preserve"> пересмотра).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r w:rsidRPr="00EC0937">
        <w:rPr>
          <w:rFonts w:ascii="Times New Roman" w:hAnsi="Times New Roman"/>
          <w:spacing w:val="4"/>
          <w:sz w:val="28"/>
          <w:szCs w:val="28"/>
        </w:rPr>
        <w:t>Уточнение роли раз</w:t>
      </w:r>
      <w:r w:rsidRPr="00EC0937">
        <w:rPr>
          <w:rFonts w:ascii="Times New Roman" w:hAnsi="Times New Roman"/>
          <w:spacing w:val="6"/>
          <w:sz w:val="28"/>
          <w:szCs w:val="28"/>
        </w:rPr>
        <w:t>личных факторов и механизмов формирования разных видов нарушения опорно-двигательного аппарата необходимо</w:t>
      </w:r>
      <w:r w:rsidRPr="00EC0937">
        <w:rPr>
          <w:rFonts w:ascii="Times New Roman" w:hAnsi="Times New Roman"/>
          <w:spacing w:val="3"/>
          <w:sz w:val="28"/>
          <w:szCs w:val="28"/>
        </w:rPr>
        <w:t xml:space="preserve"> в большей степени</w:t>
      </w:r>
      <w:r w:rsidRPr="00EC0937">
        <w:rPr>
          <w:rFonts w:ascii="Times New Roman" w:hAnsi="Times New Roman"/>
          <w:spacing w:val="4"/>
          <w:sz w:val="28"/>
          <w:szCs w:val="28"/>
        </w:rPr>
        <w:t xml:space="preserve"> для организации</w:t>
      </w:r>
      <w:r w:rsidRPr="00EC0937">
        <w:rPr>
          <w:rFonts w:ascii="Times New Roman" w:hAnsi="Times New Roman"/>
          <w:spacing w:val="3"/>
          <w:sz w:val="28"/>
          <w:szCs w:val="28"/>
        </w:rPr>
        <w:t xml:space="preserve"> </w:t>
      </w:r>
      <w:proofErr w:type="gramStart"/>
      <w:r w:rsidRPr="00EC0937">
        <w:rPr>
          <w:rFonts w:ascii="Times New Roman" w:hAnsi="Times New Roman"/>
          <w:spacing w:val="3"/>
          <w:sz w:val="28"/>
          <w:szCs w:val="28"/>
        </w:rPr>
        <w:t>медико-социальной</w:t>
      </w:r>
      <w:proofErr w:type="gramEnd"/>
      <w:r w:rsidRPr="00EC0937">
        <w:rPr>
          <w:rFonts w:ascii="Times New Roman" w:hAnsi="Times New Roman"/>
          <w:spacing w:val="3"/>
          <w:sz w:val="28"/>
          <w:szCs w:val="28"/>
        </w:rPr>
        <w:t xml:space="preserve"> помощи этой категории детей. </w:t>
      </w:r>
      <w:r w:rsidRPr="00EC0937">
        <w:rPr>
          <w:rFonts w:ascii="Times New Roman" w:hAnsi="Times New Roman"/>
          <w:spacing w:val="10"/>
          <w:sz w:val="28"/>
          <w:szCs w:val="28"/>
        </w:rPr>
        <w:t xml:space="preserve">Для организации психолого-педагогического сопровождения ребёнка с НОДА </w:t>
      </w:r>
      <w:r w:rsidRPr="00EC0937">
        <w:rPr>
          <w:rFonts w:ascii="Times New Roman" w:hAnsi="Times New Roman"/>
          <w:spacing w:val="3"/>
          <w:sz w:val="28"/>
          <w:szCs w:val="28"/>
        </w:rPr>
        <w:t>в образовательном процессе, задачами которого являются правильное распознавание наиболее актуальных проблем его развития, свое</w:t>
      </w:r>
      <w:r w:rsidRPr="00EC0937">
        <w:rPr>
          <w:rFonts w:ascii="Times New Roman" w:hAnsi="Times New Roman"/>
          <w:spacing w:val="8"/>
          <w:sz w:val="28"/>
          <w:szCs w:val="28"/>
        </w:rPr>
        <w:t xml:space="preserve">временное оказание адресной помощи и динамическая оценка </w:t>
      </w:r>
      <w:r w:rsidRPr="00EC0937">
        <w:rPr>
          <w:rFonts w:ascii="Times New Roman" w:hAnsi="Times New Roman"/>
          <w:spacing w:val="2"/>
          <w:sz w:val="28"/>
          <w:szCs w:val="28"/>
        </w:rPr>
        <w:t xml:space="preserve">её результативности, необходимо опираться на </w:t>
      </w:r>
      <w:r w:rsidRPr="00EC0937">
        <w:rPr>
          <w:rFonts w:ascii="Times New Roman" w:hAnsi="Times New Roman"/>
          <w:spacing w:val="3"/>
          <w:sz w:val="28"/>
          <w:szCs w:val="28"/>
        </w:rPr>
        <w:t>типологию, которая должна носить педагогически ори</w:t>
      </w:r>
      <w:r w:rsidRPr="00EC0937">
        <w:rPr>
          <w:rFonts w:ascii="Times New Roman" w:hAnsi="Times New Roman"/>
          <w:spacing w:val="5"/>
          <w:sz w:val="28"/>
          <w:szCs w:val="28"/>
        </w:rPr>
        <w:t xml:space="preserve">ентированный характер. </w:t>
      </w:r>
      <w:r w:rsidRPr="00EC0937">
        <w:rPr>
          <w:rFonts w:ascii="Times New Roman" w:hAnsi="Times New Roman"/>
          <w:spacing w:val="3"/>
          <w:sz w:val="28"/>
          <w:szCs w:val="28"/>
        </w:rPr>
        <w:t xml:space="preserve">В настоящем стандарте предлагается </w:t>
      </w:r>
      <w:r w:rsidRPr="00EC0937">
        <w:rPr>
          <w:rFonts w:ascii="Times New Roman" w:hAnsi="Times New Roman"/>
          <w:spacing w:val="5"/>
          <w:sz w:val="28"/>
          <w:szCs w:val="28"/>
        </w:rPr>
        <w:t xml:space="preserve">типология, основанная на оценке </w:t>
      </w:r>
      <w:proofErr w:type="spellStart"/>
      <w:r w:rsidRPr="00EC0937">
        <w:rPr>
          <w:rFonts w:ascii="Times New Roman" w:hAnsi="Times New Roman"/>
          <w:spacing w:val="5"/>
          <w:sz w:val="28"/>
          <w:szCs w:val="28"/>
        </w:rPr>
        <w:t>сформированности</w:t>
      </w:r>
      <w:proofErr w:type="spellEnd"/>
      <w:r w:rsidRPr="00EC0937">
        <w:rPr>
          <w:rFonts w:ascii="Times New Roman" w:hAnsi="Times New Roman"/>
          <w:spacing w:val="5"/>
          <w:sz w:val="28"/>
          <w:szCs w:val="28"/>
        </w:rPr>
        <w:t xml:space="preserve"> познавательных и социальных способностей у детей с нарушениями опорно-двигательного аппарата:</w:t>
      </w:r>
    </w:p>
    <w:p w:rsidR="00EC0937" w:rsidRPr="00EC0937" w:rsidRDefault="00EC0937" w:rsidP="00903454">
      <w:pPr>
        <w:shd w:val="clear" w:color="auto" w:fill="FFFFFF"/>
        <w:spacing w:after="0" w:line="360" w:lineRule="auto"/>
        <w:ind w:right="14" w:firstLine="709"/>
        <w:contextualSpacing/>
        <w:jc w:val="both"/>
        <w:rPr>
          <w:rFonts w:ascii="Times New Roman" w:hAnsi="Times New Roman"/>
          <w:spacing w:val="5"/>
          <w:sz w:val="28"/>
          <w:szCs w:val="28"/>
        </w:rPr>
      </w:pPr>
      <w:proofErr w:type="gramStart"/>
      <w:r w:rsidRPr="00EC0937">
        <w:rPr>
          <w:rFonts w:ascii="Times New Roman" w:hAnsi="Times New Roman"/>
          <w:spacing w:val="5"/>
          <w:sz w:val="28"/>
          <w:szCs w:val="28"/>
        </w:rPr>
        <w:t xml:space="preserve">Группа обучающихся с НОДА по варианту 6.1.: дети с нарушениями функций опорно-двигательного аппарата различного </w:t>
      </w:r>
      <w:proofErr w:type="spellStart"/>
      <w:r w:rsidRPr="00EC0937">
        <w:rPr>
          <w:rFonts w:ascii="Times New Roman" w:hAnsi="Times New Roman"/>
          <w:spacing w:val="5"/>
          <w:sz w:val="28"/>
          <w:szCs w:val="28"/>
        </w:rPr>
        <w:t>этиопатогенеза</w:t>
      </w:r>
      <w:proofErr w:type="spellEnd"/>
      <w:r w:rsidRPr="00EC0937">
        <w:rPr>
          <w:rFonts w:ascii="Times New Roman" w:hAnsi="Times New Roman"/>
          <w:spacing w:val="5"/>
          <w:sz w:val="28"/>
          <w:szCs w:val="28"/>
        </w:rPr>
        <w:t>, передвигающиеся самостоятельно или с применением ортопедических средств, имеющие нормальное психическое развитие и разборчивую речь.</w:t>
      </w:r>
      <w:proofErr w:type="gramEnd"/>
      <w:r w:rsidRPr="00EC0937">
        <w:rPr>
          <w:rFonts w:ascii="Times New Roman" w:hAnsi="Times New Roman"/>
          <w:sz w:val="28"/>
          <w:szCs w:val="28"/>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597333" w:rsidRDefault="00EC0937" w:rsidP="00903454">
      <w:pPr>
        <w:pStyle w:val="a4"/>
        <w:spacing w:before="0" w:after="0"/>
        <w:ind w:firstLine="709"/>
        <w:contextualSpacing/>
        <w:jc w:val="both"/>
        <w:rPr>
          <w:b/>
          <w:sz w:val="28"/>
          <w:szCs w:val="28"/>
        </w:rPr>
      </w:pPr>
      <w:r w:rsidRPr="00597333">
        <w:rPr>
          <w:b/>
          <w:sz w:val="28"/>
          <w:szCs w:val="28"/>
        </w:rPr>
        <w:t xml:space="preserve">Особые образовательные потребности </w:t>
      </w:r>
      <w:proofErr w:type="gramStart"/>
      <w:r w:rsidRPr="00597333">
        <w:rPr>
          <w:b/>
          <w:sz w:val="28"/>
          <w:szCs w:val="28"/>
        </w:rPr>
        <w:t>обучающихся</w:t>
      </w:r>
      <w:proofErr w:type="gramEnd"/>
      <w:r w:rsidRPr="00597333">
        <w:rPr>
          <w:b/>
          <w:sz w:val="28"/>
          <w:szCs w:val="28"/>
        </w:rPr>
        <w:t xml:space="preserve"> с НОДА</w:t>
      </w:r>
    </w:p>
    <w:p w:rsidR="00EC0937" w:rsidRPr="00EC0937" w:rsidRDefault="00EC0937" w:rsidP="00903454">
      <w:pPr>
        <w:pStyle w:val="a4"/>
        <w:spacing w:after="0"/>
        <w:ind w:firstLine="709"/>
        <w:contextualSpacing/>
        <w:jc w:val="both"/>
        <w:rPr>
          <w:sz w:val="28"/>
          <w:szCs w:val="28"/>
        </w:rPr>
      </w:pPr>
      <w:r w:rsidRPr="00EC0937">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EC0937">
        <w:rPr>
          <w:sz w:val="28"/>
          <w:szCs w:val="28"/>
        </w:rPr>
        <w:t>ассистивных</w:t>
      </w:r>
      <w:proofErr w:type="spellEnd"/>
      <w:r w:rsidRPr="00EC0937">
        <w:rPr>
          <w:sz w:val="28"/>
          <w:szCs w:val="28"/>
        </w:rPr>
        <w:t xml:space="preserve"> технологий), обеспечивающих реализацию «обходных путей» обучения;</w:t>
      </w:r>
    </w:p>
    <w:p w:rsidR="00EC0937" w:rsidRPr="00EC0937" w:rsidRDefault="00EC0937" w:rsidP="00903454">
      <w:pPr>
        <w:pStyle w:val="p4"/>
        <w:numPr>
          <w:ilvl w:val="0"/>
          <w:numId w:val="3"/>
        </w:numPr>
        <w:spacing w:before="0" w:beforeAutospacing="0" w:after="0" w:afterAutospacing="0" w:line="360" w:lineRule="auto"/>
        <w:ind w:left="0" w:firstLine="709"/>
        <w:jc w:val="both"/>
        <w:rPr>
          <w:sz w:val="28"/>
          <w:szCs w:val="28"/>
        </w:rPr>
      </w:pPr>
      <w:r w:rsidRPr="00EC0937">
        <w:rPr>
          <w:sz w:val="28"/>
          <w:szCs w:val="28"/>
        </w:rPr>
        <w:t>индивидуализация обучения требуется в большей степени, чем для нормально развивающегося ребёнка;</w:t>
      </w:r>
    </w:p>
    <w:p w:rsidR="00EC0937" w:rsidRPr="00EC0937" w:rsidRDefault="00EC0937" w:rsidP="00903454">
      <w:pPr>
        <w:pStyle w:val="a4"/>
        <w:numPr>
          <w:ilvl w:val="0"/>
          <w:numId w:val="3"/>
        </w:numPr>
        <w:spacing w:after="0"/>
        <w:ind w:left="0" w:firstLine="709"/>
        <w:contextualSpacing/>
        <w:jc w:val="both"/>
        <w:rPr>
          <w:sz w:val="28"/>
          <w:szCs w:val="28"/>
        </w:rPr>
      </w:pPr>
      <w:r w:rsidRPr="00EC0937">
        <w:rPr>
          <w:sz w:val="28"/>
          <w:szCs w:val="28"/>
        </w:rPr>
        <w:t>обеспечение особой пространственной и временной организации образовательной среды;</w:t>
      </w:r>
    </w:p>
    <w:p w:rsidR="00EC0937" w:rsidRPr="00EC0937" w:rsidRDefault="00EC0937" w:rsidP="00903454">
      <w:pPr>
        <w:pStyle w:val="a4"/>
        <w:spacing w:after="0"/>
        <w:ind w:firstLine="709"/>
        <w:contextualSpacing/>
        <w:jc w:val="both"/>
        <w:rPr>
          <w:sz w:val="28"/>
          <w:szCs w:val="28"/>
        </w:rPr>
      </w:pPr>
      <w:proofErr w:type="gramStart"/>
      <w:r w:rsidRPr="00EC0937">
        <w:rPr>
          <w:sz w:val="28"/>
          <w:szCs w:val="28"/>
        </w:rPr>
        <w:t xml:space="preserve">Для этой группы обучающихся обучение в общеобразовательной школе возможно при условии создания для них </w:t>
      </w:r>
      <w:proofErr w:type="spellStart"/>
      <w:r w:rsidRPr="00EC0937">
        <w:rPr>
          <w:sz w:val="28"/>
          <w:szCs w:val="28"/>
        </w:rPr>
        <w:t>безбарьерной</w:t>
      </w:r>
      <w:proofErr w:type="spellEnd"/>
      <w:r w:rsidRPr="00EC0937">
        <w:rPr>
          <w:sz w:val="28"/>
          <w:szCs w:val="28"/>
        </w:rPr>
        <w:t xml:space="preserve"> среды, обеспечения специальными приспособлениями и индивидуально адаптированным рабочим местом.</w:t>
      </w:r>
      <w:proofErr w:type="gramEnd"/>
      <w:r w:rsidRPr="00EC0937">
        <w:rPr>
          <w:sz w:val="28"/>
          <w:szCs w:val="28"/>
        </w:rPr>
        <w:t xml:space="preserve">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03454" w:rsidRDefault="00EC0937" w:rsidP="00903454">
      <w:pPr>
        <w:pStyle w:val="3"/>
        <w:spacing w:before="120" w:after="120" w:line="240" w:lineRule="auto"/>
        <w:jc w:val="center"/>
        <w:rPr>
          <w:rFonts w:ascii="Times New Roman" w:hAnsi="Times New Roman" w:cs="Times New Roman"/>
          <w:i w:val="0"/>
        </w:rPr>
      </w:pPr>
      <w:bookmarkStart w:id="9" w:name="_Toc413974294"/>
      <w:bookmarkStart w:id="10" w:name="_Toc289117664"/>
      <w:r w:rsidRPr="00903454">
        <w:rPr>
          <w:rFonts w:ascii="Times New Roman" w:hAnsi="Times New Roman" w:cs="Times New Roman"/>
          <w:i w:val="0"/>
        </w:rPr>
        <w:t xml:space="preserve">2.1.2. </w:t>
      </w:r>
      <w:proofErr w:type="gramStart"/>
      <w:r w:rsidRPr="00903454">
        <w:rPr>
          <w:rFonts w:ascii="Times New Roman" w:hAnsi="Times New Roman" w:cs="Times New Roman"/>
          <w:i w:val="0"/>
        </w:rPr>
        <w:t xml:space="preserve">Планируемые результаты освоения обучающимися </w:t>
      </w:r>
      <w:r w:rsidRPr="00903454">
        <w:rPr>
          <w:rFonts w:ascii="Times New Roman" w:hAnsi="Times New Roman" w:cs="Times New Roman"/>
          <w:i w:val="0"/>
        </w:rPr>
        <w:br/>
        <w:t xml:space="preserve">с нарушениями опорно-двигательного аппарата </w:t>
      </w:r>
      <w:r w:rsidR="00903454">
        <w:rPr>
          <w:rFonts w:ascii="Times New Roman" w:hAnsi="Times New Roman" w:cs="Times New Roman"/>
          <w:i w:val="0"/>
        </w:rPr>
        <w:br/>
      </w:r>
      <w:r w:rsidRPr="00903454">
        <w:rPr>
          <w:rFonts w:ascii="Times New Roman" w:hAnsi="Times New Roman" w:cs="Times New Roman"/>
          <w:i w:val="0"/>
        </w:rPr>
        <w:t xml:space="preserve">адаптированной основной общеобразовательной программы </w:t>
      </w:r>
      <w:r w:rsidR="00903454">
        <w:rPr>
          <w:rFonts w:ascii="Times New Roman" w:hAnsi="Times New Roman" w:cs="Times New Roman"/>
          <w:i w:val="0"/>
        </w:rPr>
        <w:br/>
      </w:r>
      <w:r w:rsidRPr="00903454">
        <w:rPr>
          <w:rFonts w:ascii="Times New Roman" w:hAnsi="Times New Roman" w:cs="Times New Roman"/>
          <w:i w:val="0"/>
        </w:rPr>
        <w:t>начального общего образования</w:t>
      </w:r>
      <w:bookmarkEnd w:id="9"/>
      <w:bookmarkEnd w:id="10"/>
      <w:proofErr w:type="gramEnd"/>
    </w:p>
    <w:p w:rsidR="00EC0937" w:rsidRDefault="00EC0937" w:rsidP="00EC0937">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Личностные, </w:t>
      </w:r>
      <w:proofErr w:type="spellStart"/>
      <w:r>
        <w:rPr>
          <w:rFonts w:ascii="Times New Roman" w:eastAsia="Times New Roman" w:hAnsi="Times New Roman" w:cs="Times New Roman"/>
          <w:bCs/>
          <w:sz w:val="28"/>
          <w:szCs w:val="28"/>
        </w:rPr>
        <w:t>метапредметные</w:t>
      </w:r>
      <w:proofErr w:type="spellEnd"/>
      <w:r>
        <w:rPr>
          <w:rFonts w:ascii="Times New Roman" w:eastAsia="Times New Roman" w:hAnsi="Times New Roman" w:cs="Times New Roman"/>
          <w:bCs/>
          <w:sz w:val="28"/>
          <w:szCs w:val="28"/>
        </w:rPr>
        <w:t xml:space="preserve"> и предметные результаты</w:t>
      </w:r>
      <w:r>
        <w:rPr>
          <w:rFonts w:ascii="Times New Roman" w:eastAsia="Times New Roman" w:hAnsi="Times New Roman" w:cs="Times New Roman"/>
          <w:sz w:val="28"/>
          <w:szCs w:val="28"/>
        </w:rPr>
        <w:t xml:space="preserve"> освоения </w:t>
      </w:r>
      <w:proofErr w:type="gramStart"/>
      <w:r>
        <w:rPr>
          <w:rFonts w:ascii="Times New Roman" w:eastAsia="Times New Roman" w:hAnsi="Times New Roman" w:cs="Times New Roman"/>
          <w:sz w:val="28"/>
          <w:szCs w:val="28"/>
        </w:rPr>
        <w:t>обучающимися</w:t>
      </w:r>
      <w:proofErr w:type="gramEnd"/>
      <w:r>
        <w:rPr>
          <w:rFonts w:ascii="Times New Roman" w:eastAsia="Times New Roman" w:hAnsi="Times New Roman" w:cs="Times New Roman"/>
          <w:sz w:val="28"/>
          <w:szCs w:val="28"/>
        </w:rPr>
        <w:t xml:space="preserve"> с НОДА  АООП НОО соответствуют ФГОС НОО</w:t>
      </w:r>
      <w:r>
        <w:rPr>
          <w:rStyle w:val="a3"/>
          <w:rFonts w:ascii="Times New Roman" w:hAnsi="Times New Roman" w:cs="Times New Roman"/>
          <w:sz w:val="28"/>
          <w:szCs w:val="28"/>
        </w:rPr>
        <w:footnoteReference w:id="4"/>
      </w:r>
      <w:r>
        <w:rPr>
          <w:rFonts w:ascii="Times New Roman" w:eastAsia="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eastAsia="Arial Unicode MS" w:hAnsi="Times New Roman" w:cs="Times New Roman"/>
          <w:sz w:val="28"/>
          <w:szCs w:val="28"/>
        </w:rPr>
      </w:pPr>
      <w:r>
        <w:rPr>
          <w:rFonts w:ascii="Times New Roman" w:hAnsi="Times New Roman" w:cs="Times New Roman"/>
          <w:sz w:val="28"/>
          <w:szCs w:val="28"/>
        </w:rPr>
        <w:lastRenderedPageBreak/>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b/>
          <w:sz w:val="28"/>
          <w:szCs w:val="28"/>
        </w:rPr>
      </w:pPr>
      <w:proofErr w:type="gramStart"/>
      <w:r>
        <w:rPr>
          <w:rFonts w:ascii="Times New Roman" w:hAnsi="Times New Roman" w:cs="Times New Roman"/>
          <w:b/>
          <w:sz w:val="28"/>
          <w:szCs w:val="28"/>
        </w:rPr>
        <w:t>Планируемые результаты освоения обучающимися с нарушениями опорно-двигательного аппарата программы коррекционной работы</w:t>
      </w:r>
      <w:proofErr w:type="gramEnd"/>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B6459E" w:rsidRDefault="00EC0937" w:rsidP="00B6459E">
      <w:pPr>
        <w:spacing w:after="0" w:line="360" w:lineRule="auto"/>
        <w:ind w:firstLine="709"/>
        <w:contextualSpacing/>
        <w:jc w:val="both"/>
        <w:rPr>
          <w:rFonts w:ascii="Times New Roman" w:hAnsi="Times New Roman"/>
          <w:sz w:val="28"/>
          <w:szCs w:val="28"/>
        </w:rPr>
      </w:pPr>
      <w:r w:rsidRPr="00B6459E">
        <w:rPr>
          <w:rFonts w:ascii="Times New Roman" w:hAnsi="Times New Roman"/>
          <w:kern w:val="2"/>
          <w:sz w:val="28"/>
          <w:szCs w:val="28"/>
        </w:rPr>
        <w:t xml:space="preserve">1. Требования к результатам реализации программы коррекционной работы по </w:t>
      </w:r>
      <w:proofErr w:type="spellStart"/>
      <w:r w:rsidRPr="00B6459E">
        <w:rPr>
          <w:rFonts w:ascii="Times New Roman" w:hAnsi="Times New Roman"/>
          <w:kern w:val="2"/>
          <w:sz w:val="28"/>
          <w:szCs w:val="28"/>
        </w:rPr>
        <w:t>направлению</w:t>
      </w:r>
      <w:proofErr w:type="gramStart"/>
      <w:r w:rsidRPr="00B6459E">
        <w:rPr>
          <w:rFonts w:ascii="Times New Roman" w:hAnsi="Times New Roman"/>
          <w:i/>
          <w:sz w:val="28"/>
          <w:szCs w:val="28"/>
        </w:rPr>
        <w:t>«М</w:t>
      </w:r>
      <w:proofErr w:type="gramEnd"/>
      <w:r w:rsidRPr="00B6459E">
        <w:rPr>
          <w:rFonts w:ascii="Times New Roman" w:hAnsi="Times New Roman"/>
          <w:i/>
          <w:sz w:val="28"/>
          <w:szCs w:val="28"/>
        </w:rPr>
        <w:t>едицинская</w:t>
      </w:r>
      <w:proofErr w:type="spellEnd"/>
      <w:r w:rsidRPr="00B6459E">
        <w:rPr>
          <w:rFonts w:ascii="Times New Roman" w:hAnsi="Times New Roman"/>
          <w:i/>
          <w:sz w:val="28"/>
          <w:szCs w:val="28"/>
        </w:rPr>
        <w:t xml:space="preserve"> коррекция и </w:t>
      </w:r>
      <w:r w:rsidR="004C50FF" w:rsidRPr="00B6459E">
        <w:rPr>
          <w:rFonts w:ascii="Times New Roman" w:hAnsi="Times New Roman"/>
          <w:i/>
          <w:sz w:val="28"/>
          <w:szCs w:val="28"/>
        </w:rPr>
        <w:t>ре</w:t>
      </w:r>
      <w:r w:rsidRPr="00B6459E">
        <w:rPr>
          <w:rFonts w:ascii="Times New Roman" w:hAnsi="Times New Roman"/>
          <w:i/>
          <w:sz w:val="28"/>
          <w:szCs w:val="28"/>
        </w:rPr>
        <w:t>абилитация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Умение пользоваться личными адаптивными и </w:t>
      </w:r>
      <w:proofErr w:type="spellStart"/>
      <w:r w:rsidRPr="00D219F6">
        <w:rPr>
          <w:rFonts w:ascii="Times New Roman" w:hAnsi="Times New Roman"/>
          <w:kern w:val="2"/>
          <w:sz w:val="28"/>
          <w:szCs w:val="28"/>
        </w:rPr>
        <w:t>ассистивными</w:t>
      </w:r>
      <w:proofErr w:type="spellEnd"/>
      <w:r w:rsidRPr="00D219F6">
        <w:rPr>
          <w:rFonts w:ascii="Times New Roman" w:hAnsi="Times New Roman"/>
          <w:kern w:val="2"/>
          <w:sz w:val="28"/>
          <w:szCs w:val="28"/>
        </w:rPr>
        <w:t xml:space="preserve">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удовлетворять биологические и социальные потребности, адаптироваться к окружающей среде.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Прогресс в развитии самостоятельности и независимости в быту.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xml:space="preserve">-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w:t>
      </w:r>
      <w:proofErr w:type="spellStart"/>
      <w:r w:rsidRPr="00D219F6">
        <w:rPr>
          <w:rFonts w:ascii="Times New Roman" w:hAnsi="Times New Roman"/>
          <w:kern w:val="2"/>
          <w:sz w:val="28"/>
          <w:szCs w:val="28"/>
        </w:rPr>
        <w:t>Сформированность</w:t>
      </w:r>
      <w:proofErr w:type="spellEnd"/>
      <w:r w:rsidRPr="00D219F6">
        <w:rPr>
          <w:rFonts w:ascii="Times New Roman" w:hAnsi="Times New Roman"/>
          <w:kern w:val="2"/>
          <w:sz w:val="28"/>
          <w:szCs w:val="28"/>
        </w:rPr>
        <w:t xml:space="preserve"> умения брать на себя ответственность в этой деятельности.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2. Требования к результатам реализации программы коррекционной работы по </w:t>
      </w:r>
      <w:proofErr w:type="spellStart"/>
      <w:r w:rsidRPr="00D219F6">
        <w:rPr>
          <w:rFonts w:ascii="Times New Roman" w:hAnsi="Times New Roman"/>
          <w:kern w:val="2"/>
          <w:sz w:val="28"/>
          <w:szCs w:val="28"/>
        </w:rPr>
        <w:t>направлению</w:t>
      </w:r>
      <w:proofErr w:type="gramStart"/>
      <w:r w:rsidRPr="00D219F6">
        <w:rPr>
          <w:rFonts w:ascii="Times New Roman" w:hAnsi="Times New Roman"/>
          <w:kern w:val="2"/>
          <w:sz w:val="28"/>
          <w:szCs w:val="28"/>
        </w:rPr>
        <w:t>:</w:t>
      </w:r>
      <w:r w:rsidRPr="00D219F6">
        <w:rPr>
          <w:rFonts w:ascii="Times New Roman" w:hAnsi="Times New Roman"/>
          <w:i/>
          <w:sz w:val="28"/>
          <w:szCs w:val="28"/>
        </w:rPr>
        <w:t>«</w:t>
      </w:r>
      <w:proofErr w:type="gramEnd"/>
      <w:r w:rsidRPr="00D219F6">
        <w:rPr>
          <w:rFonts w:ascii="Times New Roman" w:hAnsi="Times New Roman"/>
          <w:i/>
          <w:sz w:val="28"/>
          <w:szCs w:val="28"/>
        </w:rPr>
        <w:t>Психологическая</w:t>
      </w:r>
      <w:proofErr w:type="spellEnd"/>
      <w:r w:rsidRPr="00D219F6">
        <w:rPr>
          <w:rFonts w:ascii="Times New Roman" w:hAnsi="Times New Roman"/>
          <w:i/>
          <w:sz w:val="28"/>
          <w:szCs w:val="28"/>
        </w:rPr>
        <w:t xml:space="preserve">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Развитие у ребёнка любознательности, наблюдательности, способности замечать новое, задавать вопросы, включаться в совместную </w:t>
      </w:r>
      <w:proofErr w:type="gramStart"/>
      <w:r w:rsidRPr="00D219F6">
        <w:rPr>
          <w:rFonts w:ascii="Times New Roman" w:hAnsi="Times New Roman"/>
          <w:kern w:val="2"/>
          <w:sz w:val="28"/>
          <w:szCs w:val="28"/>
        </w:rPr>
        <w:t>со</w:t>
      </w:r>
      <w:proofErr w:type="gramEnd"/>
      <w:r w:rsidRPr="00D219F6">
        <w:rPr>
          <w:rFonts w:ascii="Times New Roman" w:hAnsi="Times New Roman"/>
          <w:kern w:val="2"/>
          <w:sz w:val="28"/>
          <w:szCs w:val="28"/>
        </w:rPr>
        <w:t xml:space="preserve"> взрослым исследовательскую деятельность.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Увеличение объема произвольной памяти в зрительной, слуховой и осязательной модальности.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ребенка выделить, осознать и принять цели действия.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планировать свою деятельность по времени и содержанию.</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контролировать свои действия и вносить необходимые коррективы.</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обратиться к взрослым при затруднениях в учебном процессе, сформулировать запрос о специальной помощи.</w:t>
      </w:r>
    </w:p>
    <w:p w:rsidR="00EC0937" w:rsidRPr="00D219F6" w:rsidRDefault="00EC0937" w:rsidP="006C7549">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lastRenderedPageBreak/>
        <w:t xml:space="preserve">3. Требования к результатам реализации программы коррекционной работы по </w:t>
      </w:r>
      <w:proofErr w:type="spellStart"/>
      <w:r w:rsidRPr="00D219F6">
        <w:rPr>
          <w:rFonts w:ascii="Times New Roman" w:hAnsi="Times New Roman"/>
          <w:kern w:val="2"/>
          <w:sz w:val="28"/>
          <w:szCs w:val="28"/>
        </w:rPr>
        <w:t>направлению</w:t>
      </w:r>
      <w:proofErr w:type="gramStart"/>
      <w:r w:rsidRPr="00D219F6">
        <w:rPr>
          <w:rFonts w:ascii="Times New Roman" w:hAnsi="Times New Roman"/>
          <w:i/>
          <w:sz w:val="28"/>
          <w:szCs w:val="28"/>
        </w:rPr>
        <w:t>«П</w:t>
      </w:r>
      <w:proofErr w:type="gramEnd"/>
      <w:r w:rsidRPr="00D219F6">
        <w:rPr>
          <w:rFonts w:ascii="Times New Roman" w:hAnsi="Times New Roman"/>
          <w:i/>
          <w:sz w:val="28"/>
          <w:szCs w:val="28"/>
        </w:rPr>
        <w:t>сихологическая</w:t>
      </w:r>
      <w:proofErr w:type="spellEnd"/>
      <w:r w:rsidRPr="00D219F6">
        <w:rPr>
          <w:rFonts w:ascii="Times New Roman" w:hAnsi="Times New Roman"/>
          <w:i/>
          <w:sz w:val="28"/>
          <w:szCs w:val="28"/>
        </w:rPr>
        <w:t xml:space="preserve">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Модифицирование эмоциональных отношений и переживаний ребенка, способов реагирования на отношение к нему окружающих.</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самостоятельно находить нужные формы эмоционального реагирования и управлять ими.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 Практические умения </w:t>
      </w:r>
      <w:proofErr w:type="spellStart"/>
      <w:r w:rsidRPr="00D219F6">
        <w:rPr>
          <w:rFonts w:ascii="Times New Roman" w:hAnsi="Times New Roman"/>
          <w:kern w:val="2"/>
          <w:sz w:val="28"/>
          <w:szCs w:val="28"/>
        </w:rPr>
        <w:t>саморегуляции</w:t>
      </w:r>
      <w:proofErr w:type="spellEnd"/>
      <w:r w:rsidRPr="00D219F6">
        <w:rPr>
          <w:rFonts w:ascii="Times New Roman" w:hAnsi="Times New Roman"/>
          <w:kern w:val="2"/>
          <w:sz w:val="28"/>
          <w:szCs w:val="28"/>
        </w:rPr>
        <w:t>, включающие выработку навыков управления вниманием, регуляции ритма дыхания и мышечного тонуса.</w:t>
      </w:r>
    </w:p>
    <w:p w:rsidR="00EC0937" w:rsidRPr="00D219F6" w:rsidRDefault="00EC0937" w:rsidP="00B6459E">
      <w:pPr>
        <w:spacing w:after="0" w:line="360" w:lineRule="auto"/>
        <w:ind w:firstLine="709"/>
        <w:contextualSpacing/>
        <w:jc w:val="both"/>
        <w:rPr>
          <w:sz w:val="28"/>
          <w:szCs w:val="28"/>
        </w:rPr>
      </w:pPr>
      <w:r w:rsidRPr="00D219F6">
        <w:rPr>
          <w:rFonts w:ascii="Times New Roman" w:hAnsi="Times New Roman"/>
          <w:kern w:val="2"/>
          <w:sz w:val="28"/>
          <w:szCs w:val="28"/>
        </w:rPr>
        <w:t xml:space="preserve">3. Требования к результатам реализации программы коррекционной работы по </w:t>
      </w:r>
      <w:proofErr w:type="spellStart"/>
      <w:r w:rsidRPr="00D219F6">
        <w:rPr>
          <w:rFonts w:ascii="Times New Roman" w:hAnsi="Times New Roman"/>
          <w:kern w:val="2"/>
          <w:sz w:val="28"/>
          <w:szCs w:val="28"/>
        </w:rPr>
        <w:t>направлению</w:t>
      </w:r>
      <w:proofErr w:type="gramStart"/>
      <w:r w:rsidRPr="00D219F6">
        <w:rPr>
          <w:rFonts w:ascii="Times New Roman" w:hAnsi="Times New Roman"/>
          <w:kern w:val="2"/>
          <w:sz w:val="28"/>
          <w:szCs w:val="28"/>
        </w:rPr>
        <w:t>:</w:t>
      </w:r>
      <w:r w:rsidRPr="00D219F6">
        <w:rPr>
          <w:rFonts w:ascii="Times New Roman" w:hAnsi="Times New Roman"/>
          <w:i/>
          <w:sz w:val="28"/>
          <w:szCs w:val="28"/>
        </w:rPr>
        <w:t>«</w:t>
      </w:r>
      <w:proofErr w:type="gramEnd"/>
      <w:r w:rsidRPr="00D219F6">
        <w:rPr>
          <w:rFonts w:ascii="Times New Roman" w:hAnsi="Times New Roman"/>
          <w:i/>
          <w:sz w:val="28"/>
          <w:szCs w:val="28"/>
        </w:rPr>
        <w:t>Психологическая</w:t>
      </w:r>
      <w:proofErr w:type="spellEnd"/>
      <w:r w:rsidRPr="00D219F6">
        <w:rPr>
          <w:rFonts w:ascii="Times New Roman" w:hAnsi="Times New Roman"/>
          <w:i/>
          <w:sz w:val="28"/>
          <w:szCs w:val="28"/>
        </w:rPr>
        <w:t xml:space="preserve"> коррекция социально-психологических проявлений»: </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Уменьшение ореола исключительности психологических проблем.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получить эмоциональную поддержку от сверстников, имеющих общие проблемы и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начать и поддержать разговор, задать вопрос, выразить свои намерения, просьбу, пожелание, опасения, завершить разговор.</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D219F6" w:rsidRDefault="00EC0937" w:rsidP="00B6459E">
      <w:pPr>
        <w:spacing w:after="0" w:line="360" w:lineRule="auto"/>
        <w:ind w:firstLine="709"/>
        <w:contextualSpacing/>
        <w:jc w:val="both"/>
        <w:rPr>
          <w:rFonts w:ascii="Times New Roman" w:hAnsi="Times New Roman"/>
          <w:i/>
          <w:sz w:val="28"/>
          <w:szCs w:val="28"/>
        </w:rPr>
      </w:pPr>
      <w:r w:rsidRPr="00D219F6">
        <w:rPr>
          <w:rFonts w:ascii="Times New Roman" w:hAnsi="Times New Roman"/>
          <w:kern w:val="2"/>
          <w:sz w:val="28"/>
          <w:szCs w:val="28"/>
        </w:rPr>
        <w:t xml:space="preserve">4. Требования к результатам реализации программы коррекционной работы по направлению </w:t>
      </w:r>
      <w:r w:rsidRPr="00D219F6">
        <w:rPr>
          <w:rFonts w:ascii="Times New Roman" w:hAnsi="Times New Roman"/>
          <w:i/>
          <w:sz w:val="28"/>
          <w:szCs w:val="28"/>
        </w:rPr>
        <w:t>«Коррекция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решать актуальные житейские задачи, используя коммуникацию (вербальную, невербальную) как средство достижения цели.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xml:space="preserve">- Формирование слухового </w:t>
      </w:r>
      <w:proofErr w:type="gramStart"/>
      <w:r w:rsidRPr="00D219F6">
        <w:rPr>
          <w:rFonts w:ascii="Times New Roman" w:hAnsi="Times New Roman"/>
          <w:kern w:val="2"/>
          <w:sz w:val="28"/>
          <w:szCs w:val="28"/>
        </w:rPr>
        <w:t>контроля за</w:t>
      </w:r>
      <w:proofErr w:type="gramEnd"/>
      <w:r w:rsidRPr="00D219F6">
        <w:rPr>
          <w:rFonts w:ascii="Times New Roman" w:hAnsi="Times New Roman"/>
          <w:kern w:val="2"/>
          <w:sz w:val="28"/>
          <w:szCs w:val="28"/>
        </w:rPr>
        <w:t xml:space="preserve"> своим произношением и фонематическим анализом.</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Нормализация </w:t>
      </w:r>
      <w:proofErr w:type="spellStart"/>
      <w:r w:rsidRPr="00D219F6">
        <w:rPr>
          <w:rFonts w:ascii="Times New Roman" w:hAnsi="Times New Roman"/>
          <w:kern w:val="2"/>
          <w:sz w:val="28"/>
          <w:szCs w:val="28"/>
        </w:rPr>
        <w:t>проприоциптивной</w:t>
      </w:r>
      <w:proofErr w:type="spellEnd"/>
      <w:r w:rsidRPr="00D219F6">
        <w:rPr>
          <w:rFonts w:ascii="Times New Roman" w:hAnsi="Times New Roman"/>
          <w:kern w:val="2"/>
          <w:sz w:val="28"/>
          <w:szCs w:val="28"/>
        </w:rPr>
        <w:t xml:space="preserve"> дыхательной мускулатуры </w:t>
      </w:r>
      <w:proofErr w:type="gramStart"/>
      <w:r w:rsidRPr="00D219F6">
        <w:rPr>
          <w:rFonts w:ascii="Times New Roman" w:hAnsi="Times New Roman"/>
          <w:kern w:val="2"/>
          <w:sz w:val="28"/>
          <w:szCs w:val="28"/>
        </w:rPr>
        <w:t>при</w:t>
      </w:r>
      <w:proofErr w:type="gramEnd"/>
      <w:r w:rsidRPr="00D219F6">
        <w:rPr>
          <w:rFonts w:ascii="Times New Roman" w:hAnsi="Times New Roman"/>
          <w:kern w:val="2"/>
          <w:sz w:val="28"/>
          <w:szCs w:val="28"/>
        </w:rPr>
        <w:t xml:space="preserve"> и вне фонации.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Формирование синхронности речевого дыхания и </w:t>
      </w:r>
      <w:proofErr w:type="spellStart"/>
      <w:r w:rsidRPr="00D219F6">
        <w:rPr>
          <w:rFonts w:ascii="Times New Roman" w:hAnsi="Times New Roman"/>
          <w:kern w:val="2"/>
          <w:sz w:val="28"/>
          <w:szCs w:val="28"/>
        </w:rPr>
        <w:t>голосоподачи</w:t>
      </w:r>
      <w:proofErr w:type="spellEnd"/>
      <w:r w:rsidRPr="00D219F6">
        <w:rPr>
          <w:rFonts w:ascii="Times New Roman" w:hAnsi="Times New Roman"/>
          <w:kern w:val="2"/>
          <w:sz w:val="28"/>
          <w:szCs w:val="28"/>
        </w:rPr>
        <w:t>.</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Автоматизация поставленных звуков.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D219F6" w:rsidRDefault="00EC0937" w:rsidP="00B6459E">
      <w:pPr>
        <w:spacing w:after="0" w:line="360" w:lineRule="auto"/>
        <w:ind w:firstLine="709"/>
        <w:contextualSpacing/>
        <w:jc w:val="both"/>
        <w:rPr>
          <w:rFonts w:ascii="Times New Roman" w:hAnsi="Times New Roman"/>
          <w:sz w:val="28"/>
          <w:szCs w:val="28"/>
        </w:rPr>
      </w:pPr>
      <w:r w:rsidRPr="00D219F6">
        <w:rPr>
          <w:rFonts w:ascii="Times New Roman" w:hAnsi="Times New Roman"/>
          <w:kern w:val="2"/>
          <w:sz w:val="28"/>
          <w:szCs w:val="28"/>
        </w:rPr>
        <w:t xml:space="preserve">5. Требования к результатам реализации программы коррекционной работы по </w:t>
      </w:r>
      <w:proofErr w:type="spellStart"/>
      <w:r w:rsidRPr="00D219F6">
        <w:rPr>
          <w:rFonts w:ascii="Times New Roman" w:hAnsi="Times New Roman"/>
          <w:kern w:val="2"/>
          <w:sz w:val="28"/>
          <w:szCs w:val="28"/>
        </w:rPr>
        <w:t>направлению</w:t>
      </w:r>
      <w:proofErr w:type="gramStart"/>
      <w:r w:rsidRPr="00D219F6">
        <w:rPr>
          <w:rFonts w:ascii="Times New Roman" w:hAnsi="Times New Roman"/>
          <w:i/>
          <w:sz w:val="28"/>
          <w:szCs w:val="28"/>
        </w:rPr>
        <w:t>«К</w:t>
      </w:r>
      <w:proofErr w:type="gramEnd"/>
      <w:r w:rsidRPr="00D219F6">
        <w:rPr>
          <w:rFonts w:ascii="Times New Roman" w:hAnsi="Times New Roman"/>
          <w:i/>
          <w:sz w:val="28"/>
          <w:szCs w:val="28"/>
        </w:rPr>
        <w:t>оррекция</w:t>
      </w:r>
      <w:proofErr w:type="spellEnd"/>
      <w:r w:rsidRPr="00D219F6">
        <w:rPr>
          <w:rFonts w:ascii="Times New Roman" w:hAnsi="Times New Roman"/>
          <w:i/>
          <w:sz w:val="28"/>
          <w:szCs w:val="28"/>
        </w:rPr>
        <w:t xml:space="preserve">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разных слогов.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чтения слов, не несущих смысловой нагрузки.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дифференцировать звуки на фонетико-фонематическом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осуществлять морфемный анализ и синтез слов.</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лексико-грамматическом уровне.</w:t>
      </w:r>
    </w:p>
    <w:p w:rsidR="00B6459E"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Умение  анализировать слова и предложения на синтаксическом уровне.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11" w:name="_Toc413974295"/>
      <w:bookmarkStart w:id="12" w:name="_Toc289117665"/>
      <w:r w:rsidRPr="00B6459E">
        <w:rPr>
          <w:rFonts w:ascii="Times New Roman" w:hAnsi="Times New Roman" w:cs="Times New Roman"/>
          <w:i w:val="0"/>
        </w:rPr>
        <w:lastRenderedPageBreak/>
        <w:t xml:space="preserve">2.1.3. </w:t>
      </w:r>
      <w:proofErr w:type="gramStart"/>
      <w:r w:rsidRPr="00B6459E">
        <w:rPr>
          <w:rFonts w:ascii="Times New Roman" w:hAnsi="Times New Roman" w:cs="Times New Roman"/>
          <w:i w:val="0"/>
        </w:rPr>
        <w:t xml:space="preserve">Система оценки достижения обучающимися </w:t>
      </w:r>
      <w:r w:rsidRPr="00B6459E">
        <w:rPr>
          <w:rFonts w:ascii="Times New Roman" w:hAnsi="Times New Roman" w:cs="Times New Roman"/>
          <w:i w:val="0"/>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1"/>
      <w:bookmarkEnd w:id="12"/>
      <w:proofErr w:type="gramEnd"/>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НОДА планируемых результатов освоения АООП НОО должна позволять вести оценку предметных,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xml:space="preserve"> и личностных результатов; в том числе итоговую оценку, обучающихся с НОДА, освоивших АООП НОО.</w:t>
      </w:r>
    </w:p>
    <w:p w:rsidR="00EC0937" w:rsidRDefault="00EC0937" w:rsidP="00B6459E">
      <w:pPr>
        <w:tabs>
          <w:tab w:val="left" w:pos="0"/>
          <w:tab w:val="right" w:leader="dot" w:pos="963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Система оценки 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Default="00EC0937" w:rsidP="00B6459E">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Оценка достижения </w:t>
      </w:r>
      <w:proofErr w:type="gramStart"/>
      <w:r w:rsidRPr="00B6459E">
        <w:rPr>
          <w:rFonts w:ascii="Times New Roman" w:hAnsi="Times New Roman" w:cs="Times New Roman"/>
          <w:b/>
          <w:sz w:val="28"/>
          <w:szCs w:val="28"/>
        </w:rPr>
        <w:t>обучающимися</w:t>
      </w:r>
      <w:proofErr w:type="gramEnd"/>
      <w:r w:rsidRPr="00B6459E">
        <w:rPr>
          <w:rFonts w:ascii="Times New Roman" w:hAnsi="Times New Roman" w:cs="Times New Roman"/>
          <w:b/>
          <w:sz w:val="28"/>
          <w:szCs w:val="28"/>
        </w:rPr>
        <w:t xml:space="preserve"> с </w:t>
      </w:r>
      <w:r w:rsidR="004C50FF" w:rsidRPr="00B6459E">
        <w:rPr>
          <w:rFonts w:ascii="Times New Roman" w:hAnsi="Times New Roman" w:cs="Times New Roman"/>
          <w:b/>
          <w:sz w:val="28"/>
          <w:szCs w:val="28"/>
        </w:rPr>
        <w:t>НОДА</w:t>
      </w:r>
      <w:r w:rsidRPr="00B6459E">
        <w:rPr>
          <w:rFonts w:ascii="Times New Roman" w:hAnsi="Times New Roman" w:cs="Times New Roman"/>
          <w:b/>
          <w:sz w:val="28"/>
          <w:szCs w:val="28"/>
        </w:rPr>
        <w:t xml:space="preserve"> планируемых</w:t>
      </w:r>
      <w:r>
        <w:rPr>
          <w:rFonts w:ascii="Times New Roman" w:hAnsi="Times New Roman" w:cs="Times New Roman"/>
          <w:b/>
          <w:sz w:val="28"/>
          <w:szCs w:val="28"/>
        </w:rPr>
        <w:t xml:space="preserve"> результатов освоения программы коррекционной работы</w:t>
      </w:r>
    </w:p>
    <w:p w:rsidR="00EC0937" w:rsidRDefault="00EC0937" w:rsidP="00B6459E">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адекватность представлений о собственных возможностях и ограничениях, о насущно необходимом жизнеобеспечении;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владение социально-бытовыми умениями в повседневной жизни; </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осмысление и дифференциация картины мира, ее временно-пространственной организации;</w:t>
      </w:r>
    </w:p>
    <w:p w:rsidR="00EC0937" w:rsidRDefault="00EC0937" w:rsidP="00B6459E">
      <w:pPr>
        <w:widowControl w:val="0"/>
        <w:numPr>
          <w:ilvl w:val="0"/>
          <w:numId w:val="4"/>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осмысление социального окружения, своего места в нем, принятие соответствующих возрасту ценностей и социальных ролей.</w:t>
      </w:r>
    </w:p>
    <w:p w:rsidR="00EC0937" w:rsidRDefault="00EC0937" w:rsidP="00EC0937">
      <w:pPr>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B6459E" w:rsidRDefault="00EC0937" w:rsidP="00B6459E">
      <w:pPr>
        <w:pStyle w:val="2"/>
        <w:jc w:val="center"/>
        <w:rPr>
          <w:rFonts w:ascii="Times New Roman" w:hAnsi="Times New Roman" w:cs="Times New Roman"/>
        </w:rPr>
      </w:pPr>
      <w:bookmarkStart w:id="13" w:name="_Toc413974296"/>
      <w:bookmarkStart w:id="14" w:name="_Toc289117666"/>
      <w:r w:rsidRPr="00B6459E">
        <w:rPr>
          <w:rFonts w:ascii="Times New Roman" w:hAnsi="Times New Roman" w:cs="Times New Roman"/>
        </w:rPr>
        <w:t>2.2. Содержательный раздел</w:t>
      </w:r>
      <w:bookmarkEnd w:id="13"/>
      <w:bookmarkEnd w:id="14"/>
    </w:p>
    <w:p w:rsidR="00EC0937" w:rsidRDefault="00EC0937" w:rsidP="00EC0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5"/>
      </w:r>
      <w:r>
        <w:rPr>
          <w:rFonts w:ascii="Times New Roman" w:hAnsi="Times New Roman" w:cs="Times New Roman"/>
          <w:sz w:val="28"/>
          <w:szCs w:val="28"/>
        </w:rPr>
        <w:t>.</w:t>
      </w:r>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АООП НОО предполагает введение программы коррекционной работы.</w:t>
      </w:r>
    </w:p>
    <w:p w:rsidR="00EC0937" w:rsidRPr="00B6459E" w:rsidRDefault="00EC0937" w:rsidP="00B6459E">
      <w:pPr>
        <w:pStyle w:val="3"/>
        <w:jc w:val="center"/>
        <w:rPr>
          <w:rFonts w:ascii="Times New Roman" w:hAnsi="Times New Roman" w:cs="Times New Roman"/>
          <w:i w:val="0"/>
        </w:rPr>
      </w:pPr>
      <w:bookmarkStart w:id="15" w:name="_Toc413974297"/>
      <w:bookmarkStart w:id="16" w:name="_Toc289117667"/>
      <w:r w:rsidRPr="00B6459E">
        <w:rPr>
          <w:rFonts w:ascii="Times New Roman" w:hAnsi="Times New Roman" w:cs="Times New Roman"/>
          <w:i w:val="0"/>
        </w:rPr>
        <w:t>2.2.1. Направление и содержание программы коррекционной работы</w:t>
      </w:r>
      <w:bookmarkEnd w:id="15"/>
      <w:bookmarkEnd w:id="16"/>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Программа коррекционной работы для </w:t>
      </w:r>
      <w:proofErr w:type="gramStart"/>
      <w:r w:rsidRPr="00D219F6">
        <w:rPr>
          <w:rFonts w:ascii="Times New Roman" w:hAnsi="Times New Roman"/>
          <w:kern w:val="2"/>
          <w:sz w:val="28"/>
          <w:szCs w:val="28"/>
        </w:rPr>
        <w:t>обучающихся</w:t>
      </w:r>
      <w:proofErr w:type="gramEnd"/>
      <w:r w:rsidRPr="00D219F6">
        <w:rPr>
          <w:rFonts w:ascii="Times New Roman" w:hAnsi="Times New Roman"/>
          <w:kern w:val="2"/>
          <w:sz w:val="28"/>
          <w:szCs w:val="28"/>
        </w:rPr>
        <w:t xml:space="preserve"> с НОДА должна соответствовать структуре данного вида программы, представленной в ФГОС начального общего образования.</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медицинская коррекция </w:t>
      </w:r>
      <w:r w:rsidRPr="00B6459E">
        <w:rPr>
          <w:rFonts w:ascii="Times New Roman" w:hAnsi="Times New Roman"/>
          <w:kern w:val="2"/>
          <w:sz w:val="28"/>
          <w:szCs w:val="28"/>
        </w:rPr>
        <w:t xml:space="preserve">и </w:t>
      </w:r>
      <w:proofErr w:type="spellStart"/>
      <w:r w:rsidRPr="00B6459E">
        <w:rPr>
          <w:rFonts w:ascii="Times New Roman" w:hAnsi="Times New Roman"/>
          <w:kern w:val="2"/>
          <w:sz w:val="28"/>
          <w:szCs w:val="28"/>
        </w:rPr>
        <w:t>абилитация</w:t>
      </w:r>
      <w:proofErr w:type="spellEnd"/>
      <w:r w:rsidRPr="00D219F6">
        <w:rPr>
          <w:rFonts w:ascii="Times New Roman" w:hAnsi="Times New Roman"/>
          <w:kern w:val="2"/>
          <w:sz w:val="28"/>
          <w:szCs w:val="28"/>
        </w:rPr>
        <w:t xml:space="preserve"> (лечебно-воспитательные мероприятия, медикаментозное лечение, психотерапевтическое лечение);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познавательных процессов;</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lastRenderedPageBreak/>
        <w:t>- психологическая коррекция эмоциональных нарушений;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психологическая коррекция социально-психологических проявлений;</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речи;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коррекция нарушений чтения и письма.</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помощь в формировании адекватных отношений между ребенком, одноклассниками, родителями, учителями;</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xml:space="preserve">- работу по профилактике  </w:t>
      </w:r>
      <w:proofErr w:type="spellStart"/>
      <w:r w:rsidRPr="00D219F6">
        <w:rPr>
          <w:rFonts w:ascii="Times New Roman" w:hAnsi="Times New Roman"/>
          <w:kern w:val="2"/>
          <w:sz w:val="28"/>
          <w:szCs w:val="28"/>
        </w:rPr>
        <w:t>внутриличностных</w:t>
      </w:r>
      <w:proofErr w:type="spellEnd"/>
      <w:r w:rsidRPr="00D219F6">
        <w:rPr>
          <w:rFonts w:ascii="Times New Roman" w:hAnsi="Times New Roman"/>
          <w:kern w:val="2"/>
          <w:sz w:val="28"/>
          <w:szCs w:val="28"/>
        </w:rPr>
        <w:t xml:space="preserve"> и межличностных  конфликтов в классе/школе;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поддержание эмоционально комфортной обстановки в классе;</w:t>
      </w:r>
    </w:p>
    <w:p w:rsidR="00EC0937" w:rsidRPr="00D219F6" w:rsidRDefault="00EC0937" w:rsidP="00B6459E">
      <w:pPr>
        <w:spacing w:after="0" w:line="360" w:lineRule="auto"/>
        <w:ind w:firstLine="709"/>
        <w:contextualSpacing/>
        <w:jc w:val="both"/>
        <w:rPr>
          <w:rFonts w:ascii="Times New Roman" w:hAnsi="Times New Roman"/>
          <w:kern w:val="2"/>
          <w:sz w:val="28"/>
          <w:szCs w:val="28"/>
        </w:rPr>
      </w:pPr>
      <w:r w:rsidRPr="00D219F6">
        <w:rPr>
          <w:rFonts w:ascii="Times New Roman" w:hAnsi="Times New Roman"/>
          <w:kern w:val="2"/>
          <w:sz w:val="28"/>
          <w:szCs w:val="28"/>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B6459E" w:rsidRDefault="00EC0937" w:rsidP="00B6459E">
      <w:pPr>
        <w:pStyle w:val="2"/>
        <w:jc w:val="center"/>
        <w:rPr>
          <w:rFonts w:ascii="Times New Roman" w:hAnsi="Times New Roman" w:cs="Times New Roman"/>
        </w:rPr>
      </w:pPr>
      <w:bookmarkStart w:id="17" w:name="_Toc413974298"/>
      <w:bookmarkStart w:id="18" w:name="_Toc289117668"/>
      <w:r w:rsidRPr="00B6459E">
        <w:rPr>
          <w:rFonts w:ascii="Times New Roman" w:hAnsi="Times New Roman" w:cs="Times New Roman"/>
        </w:rPr>
        <w:t>2.3. Организационный раздел</w:t>
      </w:r>
      <w:bookmarkEnd w:id="17"/>
      <w:bookmarkEnd w:id="18"/>
    </w:p>
    <w:p w:rsidR="00EC0937" w:rsidRPr="00B6459E" w:rsidRDefault="00EC0937" w:rsidP="00B6459E">
      <w:pPr>
        <w:pStyle w:val="3"/>
        <w:jc w:val="center"/>
        <w:rPr>
          <w:rFonts w:ascii="Times New Roman" w:hAnsi="Times New Roman" w:cs="Times New Roman"/>
          <w:i w:val="0"/>
        </w:rPr>
      </w:pPr>
      <w:bookmarkStart w:id="19" w:name="_Toc413974299"/>
      <w:bookmarkStart w:id="20" w:name="_Toc289117669"/>
      <w:r w:rsidRPr="00B6459E">
        <w:rPr>
          <w:rFonts w:ascii="Times New Roman" w:hAnsi="Times New Roman" w:cs="Times New Roman"/>
          <w:i w:val="0"/>
        </w:rPr>
        <w:t>2.3.1. Учебный план</w:t>
      </w:r>
      <w:bookmarkEnd w:id="19"/>
      <w:bookmarkEnd w:id="20"/>
    </w:p>
    <w:p w:rsidR="00EC0937" w:rsidRDefault="00EC0937" w:rsidP="00EC0937">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Обязательные предметные области учебного плана и учебные предметы соответствуют ФГОС НОО</w:t>
      </w:r>
      <w:r>
        <w:rPr>
          <w:rStyle w:val="a3"/>
          <w:rFonts w:ascii="Times New Roman" w:hAnsi="Times New Roman" w:cs="Times New Roman"/>
          <w:bCs/>
          <w:sz w:val="28"/>
          <w:szCs w:val="28"/>
        </w:rPr>
        <w:footnoteReference w:id="6"/>
      </w:r>
      <w:r>
        <w:rPr>
          <w:rFonts w:ascii="Times New Roman" w:hAnsi="Times New Roman" w:cs="Times New Roman"/>
          <w:bCs/>
          <w:sz w:val="28"/>
          <w:szCs w:val="28"/>
        </w:rPr>
        <w:t>.</w:t>
      </w:r>
    </w:p>
    <w:p w:rsidR="00EC0937" w:rsidRPr="00B6459E" w:rsidRDefault="00EC0937" w:rsidP="00B6459E">
      <w:pPr>
        <w:pStyle w:val="3"/>
        <w:spacing w:before="120" w:after="120" w:line="240" w:lineRule="auto"/>
        <w:jc w:val="center"/>
        <w:rPr>
          <w:rFonts w:ascii="Times New Roman" w:hAnsi="Times New Roman" w:cs="Times New Roman"/>
          <w:i w:val="0"/>
        </w:rPr>
      </w:pPr>
      <w:bookmarkStart w:id="21" w:name="_Toc413974300"/>
      <w:bookmarkStart w:id="22" w:name="_Toc289117670"/>
      <w:r w:rsidRPr="00B6459E">
        <w:rPr>
          <w:rFonts w:ascii="Times New Roman" w:hAnsi="Times New Roman" w:cs="Times New Roman"/>
          <w:i w:val="0"/>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1"/>
      <w:r w:rsidR="00773A62" w:rsidRPr="00B6459E">
        <w:rPr>
          <w:rFonts w:ascii="Times New Roman" w:hAnsi="Times New Roman" w:cs="Times New Roman"/>
          <w:i w:val="0"/>
        </w:rPr>
        <w:t>нарушениями опорно-двигательного аппарата</w:t>
      </w:r>
      <w:bookmarkEnd w:id="22"/>
    </w:p>
    <w:p w:rsidR="00EC0937" w:rsidRPr="003F3162" w:rsidRDefault="00EC0937" w:rsidP="003F3162">
      <w:pPr>
        <w:widowControl w:val="0"/>
        <w:spacing w:after="0" w:line="360" w:lineRule="auto"/>
        <w:ind w:firstLine="567"/>
        <w:contextualSpacing/>
        <w:jc w:val="both"/>
        <w:rPr>
          <w:rFonts w:ascii="Times New Roman" w:hAnsi="Times New Roman"/>
          <w:b/>
          <w:kern w:val="2"/>
          <w:sz w:val="28"/>
          <w:szCs w:val="28"/>
        </w:rPr>
      </w:pPr>
      <w:r w:rsidRPr="003F3162">
        <w:rPr>
          <w:rFonts w:ascii="Times New Roman" w:hAnsi="Times New Roman"/>
          <w:b/>
          <w:kern w:val="2"/>
          <w:sz w:val="28"/>
          <w:szCs w:val="28"/>
        </w:rPr>
        <w:t>Кадровые условия</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proofErr w:type="gramStart"/>
      <w:r w:rsidRPr="00127D07">
        <w:rPr>
          <w:rFonts w:ascii="Times New Roman" w:hAnsi="Times New Roman"/>
          <w:kern w:val="2"/>
          <w:sz w:val="28"/>
          <w:szCs w:val="28"/>
        </w:rPr>
        <w:t xml:space="preserve">Уровень квалификации работников образовательной организации, </w:t>
      </w:r>
      <w:r w:rsidRPr="00127D07">
        <w:rPr>
          <w:rFonts w:ascii="Times New Roman" w:hAnsi="Times New Roman"/>
          <w:kern w:val="2"/>
          <w:sz w:val="28"/>
          <w:szCs w:val="28"/>
        </w:rPr>
        <w:lastRenderedPageBreak/>
        <w:t>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 xml:space="preserve">Педагоги, которые реализуют основную </w:t>
      </w:r>
      <w:r>
        <w:rPr>
          <w:rFonts w:ascii="Times New Roman" w:hAnsi="Times New Roman"/>
          <w:kern w:val="2"/>
          <w:sz w:val="28"/>
          <w:szCs w:val="28"/>
        </w:rPr>
        <w:t>обще</w:t>
      </w:r>
      <w:r w:rsidRPr="00127D07">
        <w:rPr>
          <w:rFonts w:ascii="Times New Roman" w:hAnsi="Times New Roman"/>
          <w:kern w:val="2"/>
          <w:sz w:val="28"/>
          <w:szCs w:val="28"/>
        </w:rPr>
        <w:t>образовательную программу начального общего образования с участием обучающихся с НОДА (в</w:t>
      </w:r>
      <w:r>
        <w:rPr>
          <w:rFonts w:ascii="Times New Roman" w:hAnsi="Times New Roman"/>
          <w:kern w:val="2"/>
          <w:sz w:val="28"/>
          <w:szCs w:val="28"/>
        </w:rPr>
        <w:t>ариант 6.1.</w:t>
      </w:r>
      <w:r w:rsidRPr="00127D07">
        <w:rPr>
          <w:rFonts w:ascii="Times New Roman" w:hAnsi="Times New Roman"/>
          <w:kern w:val="2"/>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получение квалификации «учитель начальных классов» по специальности «Начальное образование»;</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Педагоги образовательной организации, которые реализуют программу</w:t>
      </w:r>
      <w:r>
        <w:rPr>
          <w:rFonts w:ascii="Times New Roman" w:hAnsi="Times New Roman"/>
          <w:kern w:val="2"/>
          <w:sz w:val="28"/>
          <w:szCs w:val="28"/>
        </w:rPr>
        <w:t xml:space="preserve"> коррекционной работы (вариант 6.1.</w:t>
      </w:r>
      <w:r w:rsidRPr="00127D07">
        <w:rPr>
          <w:rFonts w:ascii="Times New Roman" w:hAnsi="Times New Roman"/>
          <w:kern w:val="2"/>
          <w:sz w:val="28"/>
          <w:szCs w:val="28"/>
        </w:rPr>
        <w:t xml:space="preserve">), должны иметь высшее профессиональное образование и квалификацию/степень не ниже бакалавра </w:t>
      </w:r>
      <w:r w:rsidRPr="00127D07">
        <w:rPr>
          <w:rFonts w:ascii="Times New Roman" w:hAnsi="Times New Roman"/>
          <w:kern w:val="2"/>
          <w:sz w:val="28"/>
          <w:szCs w:val="28"/>
        </w:rPr>
        <w:lastRenderedPageBreak/>
        <w:t xml:space="preserve">по одному из вариантов программ </w:t>
      </w:r>
      <w:proofErr w:type="spellStart"/>
      <w:r w:rsidRPr="00127D07">
        <w:rPr>
          <w:rFonts w:ascii="Times New Roman" w:hAnsi="Times New Roman"/>
          <w:kern w:val="2"/>
          <w:sz w:val="28"/>
          <w:szCs w:val="28"/>
        </w:rPr>
        <w:t>подготовки</w:t>
      </w:r>
      <w:proofErr w:type="gramStart"/>
      <w:r w:rsidRPr="00127D07">
        <w:rPr>
          <w:rFonts w:ascii="Times New Roman" w:hAnsi="Times New Roman"/>
          <w:kern w:val="2"/>
          <w:sz w:val="28"/>
          <w:szCs w:val="28"/>
        </w:rPr>
        <w:t>:п</w:t>
      </w:r>
      <w:proofErr w:type="gramEnd"/>
      <w:r w:rsidRPr="00127D07">
        <w:rPr>
          <w:rFonts w:ascii="Times New Roman" w:hAnsi="Times New Roman"/>
          <w:kern w:val="2"/>
          <w:sz w:val="28"/>
          <w:szCs w:val="28"/>
        </w:rPr>
        <w:t>о</w:t>
      </w:r>
      <w:proofErr w:type="spellEnd"/>
      <w:r w:rsidRPr="00127D07">
        <w:rPr>
          <w:rFonts w:ascii="Times New Roman" w:hAnsi="Times New Roman"/>
          <w:kern w:val="2"/>
          <w:sz w:val="28"/>
          <w:szCs w:val="28"/>
        </w:rPr>
        <w:t xml:space="preserve">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127D07" w:rsidRDefault="00EC0937" w:rsidP="00B6459E">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kern w:val="2"/>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r w:rsidRPr="00127D07">
        <w:rPr>
          <w:rFonts w:ascii="Times New Roman" w:hAnsi="Times New Roman"/>
          <w:kern w:val="2"/>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127D07" w:rsidRDefault="00EC0937" w:rsidP="00EC0937">
      <w:pPr>
        <w:widowControl w:val="0"/>
        <w:spacing w:after="0" w:line="360" w:lineRule="auto"/>
        <w:ind w:firstLine="567"/>
        <w:contextualSpacing/>
        <w:jc w:val="both"/>
        <w:rPr>
          <w:rFonts w:ascii="Times New Roman" w:hAnsi="Times New Roman"/>
          <w:kern w:val="2"/>
          <w:sz w:val="28"/>
          <w:szCs w:val="28"/>
        </w:rPr>
      </w:pPr>
      <w:proofErr w:type="gramStart"/>
      <w:r w:rsidRPr="00127D07">
        <w:rPr>
          <w:rFonts w:ascii="Times New Roman" w:hAnsi="Times New Roman"/>
          <w:kern w:val="2"/>
          <w:sz w:val="28"/>
          <w:szCs w:val="28"/>
        </w:rPr>
        <w:t xml:space="preserve">При необходимости в процесс реализации основной </w:t>
      </w:r>
      <w:r>
        <w:rPr>
          <w:rFonts w:ascii="Times New Roman" w:hAnsi="Times New Roman"/>
          <w:kern w:val="2"/>
          <w:sz w:val="28"/>
          <w:szCs w:val="28"/>
        </w:rPr>
        <w:t>обще</w:t>
      </w:r>
      <w:r w:rsidRPr="00127D07">
        <w:rPr>
          <w:rFonts w:ascii="Times New Roman" w:hAnsi="Times New Roman"/>
          <w:kern w:val="2"/>
          <w:sz w:val="28"/>
          <w:szCs w:val="28"/>
        </w:rPr>
        <w:t xml:space="preserve">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w:t>
      </w:r>
      <w:proofErr w:type="spellStart"/>
      <w:r w:rsidRPr="00127D07">
        <w:rPr>
          <w:rFonts w:ascii="Times New Roman" w:hAnsi="Times New Roman"/>
          <w:kern w:val="2"/>
          <w:sz w:val="28"/>
          <w:szCs w:val="28"/>
        </w:rPr>
        <w:t>тьютора</w:t>
      </w:r>
      <w:proofErr w:type="spellEnd"/>
      <w:r w:rsidRPr="00127D07">
        <w:rPr>
          <w:rFonts w:ascii="Times New Roman" w:hAnsi="Times New Roman"/>
          <w:kern w:val="2"/>
          <w:sz w:val="28"/>
          <w:szCs w:val="28"/>
        </w:rPr>
        <w:t xml:space="preserve">,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roofErr w:type="gramEnd"/>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Финансовые условия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w:t>
      </w:r>
      <w:r w:rsidRPr="003C608C">
        <w:rPr>
          <w:rFonts w:ascii="Times New Roman" w:hAnsi="Times New Roman" w:cs="Times New Roman"/>
          <w:kern w:val="2"/>
          <w:sz w:val="28"/>
          <w:szCs w:val="28"/>
        </w:rPr>
        <w:lastRenderedPageBreak/>
        <w:t xml:space="preserve">Российской Федерации в </w:t>
      </w:r>
      <w:r w:rsidRPr="00D87BD2">
        <w:rPr>
          <w:rFonts w:ascii="Times New Roman" w:hAnsi="Times New Roman" w:cs="Times New Roman"/>
          <w:kern w:val="2"/>
          <w:sz w:val="28"/>
          <w:szCs w:val="28"/>
        </w:rPr>
        <w:t xml:space="preserve">соответствии с </w:t>
      </w:r>
      <w:hyperlink r:id="rId9" w:anchor="Par182" w:history="1">
        <w:r w:rsidRPr="00D87BD2">
          <w:rPr>
            <w:rStyle w:val="a7"/>
            <w:rFonts w:ascii="Times New Roman" w:hAnsi="Times New Roman" w:cs="Times New Roman"/>
            <w:color w:val="auto"/>
            <w:sz w:val="28"/>
            <w:szCs w:val="28"/>
          </w:rPr>
          <w:t>пунктом 3 части 1 статьи 8</w:t>
        </w:r>
      </w:hyperlink>
      <w:r w:rsidRPr="00D87BD2">
        <w:rPr>
          <w:rFonts w:ascii="Times New Roman" w:hAnsi="Times New Roman" w:cs="Times New Roman"/>
          <w:kern w:val="2"/>
          <w:sz w:val="28"/>
          <w:szCs w:val="28"/>
        </w:rPr>
        <w:t>Закона</w:t>
      </w:r>
      <w:r w:rsidRPr="003C608C">
        <w:rPr>
          <w:rFonts w:ascii="Times New Roman" w:hAnsi="Times New Roman" w:cs="Times New Roman"/>
          <w:kern w:val="2"/>
          <w:sz w:val="28"/>
          <w:szCs w:val="28"/>
        </w:rPr>
        <w:t xml:space="preserve">. </w:t>
      </w:r>
      <w:proofErr w:type="gramStart"/>
      <w:r w:rsidRPr="003C608C">
        <w:rPr>
          <w:rFonts w:ascii="Times New Roman" w:hAnsi="Times New Roman" w:cs="Times New Roman"/>
          <w:kern w:val="2"/>
          <w:sz w:val="28"/>
          <w:szCs w:val="28"/>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3C608C">
        <w:rPr>
          <w:rFonts w:ascii="Times New Roman" w:hAnsi="Times New Roman" w:cs="Times New Roman"/>
          <w:kern w:val="2"/>
          <w:sz w:val="28"/>
          <w:szCs w:val="28"/>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3C608C">
        <w:rPr>
          <w:rFonts w:ascii="Times New Roman" w:hAnsi="Times New Roman" w:cs="Times New Roman"/>
          <w:kern w:val="2"/>
          <w:sz w:val="28"/>
          <w:szCs w:val="28"/>
        </w:rPr>
        <w:t>категорий</w:t>
      </w:r>
      <w:proofErr w:type="gramEnd"/>
      <w:r w:rsidRPr="003C608C">
        <w:rPr>
          <w:rFonts w:ascii="Times New Roman" w:hAnsi="Times New Roman" w:cs="Times New Roman"/>
          <w:kern w:val="2"/>
          <w:sz w:val="28"/>
          <w:szCs w:val="28"/>
        </w:rPr>
        <w:t xml:space="preserve"> обучающихся) в расчете на одного обучающегося, если иное не установлено настоящей статьей.</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Финансовые условия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 xml:space="preserve">образовательной программы для </w:t>
      </w:r>
      <w:proofErr w:type="spellStart"/>
      <w:r w:rsidRPr="003C608C">
        <w:rPr>
          <w:rFonts w:ascii="Times New Roman" w:hAnsi="Times New Roman" w:cs="Times New Roman"/>
          <w:kern w:val="2"/>
          <w:sz w:val="28"/>
          <w:szCs w:val="28"/>
        </w:rPr>
        <w:t>бучающихся</w:t>
      </w:r>
      <w:proofErr w:type="spellEnd"/>
      <w:r w:rsidRPr="003C608C">
        <w:rPr>
          <w:rFonts w:ascii="Times New Roman" w:hAnsi="Times New Roman" w:cs="Times New Roman"/>
          <w:kern w:val="2"/>
          <w:sz w:val="28"/>
          <w:szCs w:val="28"/>
        </w:rPr>
        <w:t xml:space="preserve"> с НОДА должны: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Финансирование реализации адаптированной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Структура расходов на образование включает:</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образование ребенка на основе адаптированной образовательной программы;</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сопровождение ребенка в период его нахождения в образовательной организации;</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консультирование родителей и членов семей по вопросам образования ребенка;</w:t>
      </w:r>
    </w:p>
    <w:p w:rsidR="00EC0937" w:rsidRPr="003C608C"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EC0937" w:rsidRPr="003C608C" w:rsidRDefault="00EC0937" w:rsidP="00EC0937">
      <w:pPr>
        <w:widowControl w:val="0"/>
        <w:spacing w:after="0" w:line="360" w:lineRule="auto"/>
        <w:ind w:firstLine="567"/>
        <w:contextualSpacing/>
        <w:jc w:val="both"/>
        <w:rPr>
          <w:rFonts w:ascii="Times New Roman" w:hAnsi="Times New Roman" w:cs="Times New Roman"/>
          <w:kern w:val="2"/>
          <w:sz w:val="28"/>
          <w:szCs w:val="28"/>
        </w:rPr>
      </w:pPr>
      <w:proofErr w:type="gramStart"/>
      <w:r w:rsidRPr="003C608C">
        <w:rPr>
          <w:rFonts w:ascii="Times New Roman" w:hAnsi="Times New Roman" w:cs="Times New Roman"/>
          <w:kern w:val="2"/>
          <w:sz w:val="28"/>
          <w:szCs w:val="28"/>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3C608C">
        <w:rPr>
          <w:rFonts w:ascii="Times New Roman" w:hAnsi="Times New Roman" w:cs="Times New Roman"/>
          <w:kern w:val="2"/>
          <w:sz w:val="28"/>
          <w:szCs w:val="28"/>
        </w:rPr>
        <w:t xml:space="preserve"> обучающимися с ОВЗ. </w:t>
      </w:r>
    </w:p>
    <w:p w:rsidR="00EC0937" w:rsidRPr="003F3162" w:rsidRDefault="00EC0937" w:rsidP="003F3162">
      <w:pPr>
        <w:widowControl w:val="0"/>
        <w:spacing w:after="0" w:line="360" w:lineRule="auto"/>
        <w:ind w:firstLine="567"/>
        <w:contextualSpacing/>
        <w:jc w:val="both"/>
        <w:rPr>
          <w:rFonts w:ascii="Times New Roman" w:hAnsi="Times New Roman" w:cs="Times New Roman"/>
          <w:b/>
          <w:kern w:val="2"/>
          <w:sz w:val="28"/>
          <w:szCs w:val="28"/>
        </w:rPr>
      </w:pPr>
      <w:r w:rsidRPr="003F3162">
        <w:rPr>
          <w:rFonts w:ascii="Times New Roman" w:hAnsi="Times New Roman" w:cs="Times New Roman"/>
          <w:b/>
          <w:kern w:val="2"/>
          <w:sz w:val="28"/>
          <w:szCs w:val="28"/>
        </w:rPr>
        <w:t>Материально-технические условия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Важным условием реализации основной образовательной программы НОО для </w:t>
      </w:r>
      <w:proofErr w:type="gramStart"/>
      <w:r w:rsidRPr="00225ABA">
        <w:rPr>
          <w:rFonts w:ascii="Times New Roman" w:hAnsi="Times New Roman" w:cs="Times New Roman"/>
          <w:kern w:val="2"/>
          <w:sz w:val="28"/>
          <w:szCs w:val="28"/>
        </w:rPr>
        <w:t>обучающихся</w:t>
      </w:r>
      <w:proofErr w:type="gramEnd"/>
      <w:r w:rsidRPr="00225ABA">
        <w:rPr>
          <w:rFonts w:ascii="Times New Roman" w:hAnsi="Times New Roman" w:cs="Times New Roman"/>
          <w:kern w:val="2"/>
          <w:sz w:val="28"/>
          <w:szCs w:val="28"/>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Ребенок с НОДА (особенно с ДЦП) в случае выраженных двигательных нарушений требует от учителя больше внимания, чем традиционно </w:t>
      </w:r>
      <w:r w:rsidRPr="00225ABA">
        <w:rPr>
          <w:rFonts w:ascii="Times New Roman" w:hAnsi="Times New Roman" w:cs="Times New Roman"/>
          <w:kern w:val="2"/>
          <w:sz w:val="28"/>
          <w:szCs w:val="28"/>
        </w:rPr>
        <w:lastRenderedPageBreak/>
        <w:t xml:space="preserve">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225ABA">
        <w:rPr>
          <w:rFonts w:ascii="Times New Roman" w:hAnsi="Times New Roman" w:cs="Times New Roman"/>
          <w:kern w:val="2"/>
          <w:sz w:val="28"/>
          <w:szCs w:val="28"/>
        </w:rPr>
        <w:t>должен</w:t>
      </w:r>
      <w:proofErr w:type="gramEnd"/>
      <w:r w:rsidRPr="00225ABA">
        <w:rPr>
          <w:rFonts w:ascii="Times New Roman" w:hAnsi="Times New Roman" w:cs="Times New Roman"/>
          <w:kern w:val="2"/>
          <w:sz w:val="28"/>
          <w:szCs w:val="28"/>
        </w:rPr>
        <w:t xml:space="preserve"> </w:t>
      </w:r>
      <w:proofErr w:type="spellStart"/>
      <w:r w:rsidRPr="00225ABA">
        <w:rPr>
          <w:rFonts w:ascii="Times New Roman" w:hAnsi="Times New Roman" w:cs="Times New Roman"/>
          <w:kern w:val="2"/>
          <w:sz w:val="28"/>
          <w:szCs w:val="28"/>
        </w:rPr>
        <w:t>тьютор</w:t>
      </w:r>
      <w:proofErr w:type="spellEnd"/>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225ABA">
        <w:rPr>
          <w:rStyle w:val="a3"/>
          <w:rFonts w:ascii="Times New Roman" w:hAnsi="Times New Roman" w:cs="Times New Roman"/>
          <w:sz w:val="28"/>
          <w:szCs w:val="28"/>
        </w:rPr>
        <w:footnoteReference w:id="7"/>
      </w:r>
      <w:r w:rsidRPr="00225ABA">
        <w:rPr>
          <w:rFonts w:ascii="Times New Roman" w:hAnsi="Times New Roman" w:cs="Times New Roman"/>
          <w:kern w:val="2"/>
          <w:sz w:val="28"/>
          <w:szCs w:val="28"/>
        </w:rPr>
        <w:t>.</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225ABA">
        <w:rPr>
          <w:rStyle w:val="a3"/>
          <w:rFonts w:ascii="Times New Roman" w:hAnsi="Times New Roman" w:cs="Times New Roman"/>
          <w:sz w:val="28"/>
          <w:szCs w:val="28"/>
        </w:rPr>
        <w:footnoteReference w:id="8"/>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Для реализации несколькими организациями основной образовательной программы для </w:t>
      </w:r>
      <w:proofErr w:type="gramStart"/>
      <w:r w:rsidRPr="00225ABA">
        <w:rPr>
          <w:rFonts w:ascii="Times New Roman" w:hAnsi="Times New Roman" w:cs="Times New Roman"/>
          <w:kern w:val="2"/>
          <w:sz w:val="28"/>
          <w:szCs w:val="28"/>
        </w:rPr>
        <w:t>обучающихся</w:t>
      </w:r>
      <w:proofErr w:type="gramEnd"/>
      <w:r w:rsidRPr="00225ABA">
        <w:rPr>
          <w:rFonts w:ascii="Times New Roman" w:hAnsi="Times New Roman" w:cs="Times New Roman"/>
          <w:kern w:val="2"/>
          <w:sz w:val="28"/>
          <w:szCs w:val="28"/>
        </w:rPr>
        <w:t xml:space="preserve">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proofErr w:type="gramStart"/>
      <w:r w:rsidRPr="00225ABA">
        <w:rPr>
          <w:rFonts w:ascii="Times New Roman" w:hAnsi="Times New Roman" w:cs="Times New Roman"/>
          <w:kern w:val="2"/>
          <w:sz w:val="28"/>
          <w:szCs w:val="28"/>
        </w:rPr>
        <w:t xml:space="preserve">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w:t>
      </w:r>
      <w:r w:rsidRPr="00225ABA">
        <w:rPr>
          <w:rFonts w:ascii="Times New Roman" w:hAnsi="Times New Roman" w:cs="Times New Roman"/>
          <w:kern w:val="2"/>
          <w:sz w:val="28"/>
          <w:szCs w:val="28"/>
        </w:rPr>
        <w:lastRenderedPageBreak/>
        <w:t xml:space="preserve">ресурсы, электронные образовательные ресурсы, совокупность информационных технологий, телекоммуникационных технологий, соответствующих </w:t>
      </w:r>
      <w:r w:rsidRPr="00D87BD2">
        <w:rPr>
          <w:rFonts w:ascii="Times New Roman" w:hAnsi="Times New Roman" w:cs="Times New Roman"/>
          <w:kern w:val="2"/>
          <w:sz w:val="28"/>
          <w:szCs w:val="28"/>
        </w:rPr>
        <w:t xml:space="preserve">технических средств и технологий (в том числе, </w:t>
      </w:r>
      <w:proofErr w:type="spellStart"/>
      <w:r w:rsidRPr="00D87BD2">
        <w:rPr>
          <w:rFonts w:ascii="Times New Roman" w:hAnsi="Times New Roman" w:cs="Times New Roman"/>
          <w:kern w:val="2"/>
          <w:sz w:val="28"/>
          <w:szCs w:val="28"/>
        </w:rPr>
        <w:t>флеш</w:t>
      </w:r>
      <w:proofErr w:type="spellEnd"/>
      <w:r w:rsidRPr="00D87BD2">
        <w:rPr>
          <w:rFonts w:ascii="Times New Roman" w:hAnsi="Times New Roman" w:cs="Times New Roman"/>
          <w:kern w:val="2"/>
          <w:sz w:val="28"/>
          <w:szCs w:val="28"/>
        </w:rPr>
        <w:t xml:space="preserve">-тренажеров, инструментов </w:t>
      </w:r>
      <w:proofErr w:type="spellStart"/>
      <w:r w:rsidRPr="00D87BD2">
        <w:rPr>
          <w:rFonts w:ascii="Times New Roman" w:hAnsi="Times New Roman" w:cs="Times New Roman"/>
          <w:kern w:val="2"/>
          <w:sz w:val="28"/>
          <w:szCs w:val="28"/>
        </w:rPr>
        <w:t>Wiki</w:t>
      </w:r>
      <w:proofErr w:type="spellEnd"/>
      <w:r w:rsidRPr="00D87BD2">
        <w:rPr>
          <w:rFonts w:ascii="Times New Roman" w:hAnsi="Times New Roman" w:cs="Times New Roman"/>
          <w:kern w:val="2"/>
          <w:sz w:val="28"/>
          <w:szCs w:val="28"/>
        </w:rPr>
        <w:t>, цифровых</w:t>
      </w:r>
      <w:r w:rsidRPr="00225ABA">
        <w:rPr>
          <w:rFonts w:ascii="Times New Roman" w:hAnsi="Times New Roman" w:cs="Times New Roman"/>
          <w:kern w:val="2"/>
          <w:sz w:val="28"/>
          <w:szCs w:val="28"/>
        </w:rPr>
        <w:t xml:space="preserve"> видео материалов и др.), обеспечивающих достижение каждым обучающимся с</w:t>
      </w:r>
      <w:proofErr w:type="gramEnd"/>
      <w:r w:rsidRPr="00225ABA">
        <w:rPr>
          <w:rFonts w:ascii="Times New Roman" w:hAnsi="Times New Roman" w:cs="Times New Roman"/>
          <w:kern w:val="2"/>
          <w:sz w:val="28"/>
          <w:szCs w:val="28"/>
        </w:rPr>
        <w:t xml:space="preserve"> НОДА максимально возможных для него результатов обучения.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пожарной и электробезопасности;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требований охраны труда;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возможность для беспрепятственного доступа </w:t>
      </w:r>
      <w:proofErr w:type="gramStart"/>
      <w:r w:rsidRPr="00225ABA">
        <w:rPr>
          <w:rFonts w:ascii="Times New Roman" w:hAnsi="Times New Roman" w:cs="Times New Roman"/>
          <w:kern w:val="2"/>
          <w:sz w:val="28"/>
          <w:szCs w:val="28"/>
        </w:rPr>
        <w:t>обучающихся</w:t>
      </w:r>
      <w:proofErr w:type="gramEnd"/>
      <w:r w:rsidRPr="00225ABA">
        <w:rPr>
          <w:rFonts w:ascii="Times New Roman" w:hAnsi="Times New Roman" w:cs="Times New Roman"/>
          <w:kern w:val="2"/>
          <w:sz w:val="28"/>
          <w:szCs w:val="28"/>
        </w:rPr>
        <w:t xml:space="preserve"> к информации, объектам инфраструктуры образовательного учреждения</w:t>
      </w:r>
      <w:r w:rsidRPr="00225ABA">
        <w:rPr>
          <w:rFonts w:ascii="Times New Roman" w:hAnsi="Times New Roman" w:cs="Times New Roman"/>
          <w:kern w:val="2"/>
          <w:sz w:val="28"/>
          <w:szCs w:val="28"/>
          <w:vertAlign w:val="superscript"/>
        </w:rPr>
        <w:footnoteReference w:id="9"/>
      </w:r>
      <w:r w:rsidRPr="00225ABA">
        <w:rPr>
          <w:rFonts w:ascii="Times New Roman" w:hAnsi="Times New Roman" w:cs="Times New Roman"/>
          <w:kern w:val="2"/>
          <w:sz w:val="28"/>
          <w:szCs w:val="28"/>
        </w:rPr>
        <w:t xml:space="preserve">.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w:t>
      </w:r>
      <w:r w:rsidRPr="00225ABA">
        <w:rPr>
          <w:rFonts w:ascii="Times New Roman" w:hAnsi="Times New Roman" w:cs="Times New Roman"/>
          <w:kern w:val="2"/>
          <w:sz w:val="28"/>
          <w:szCs w:val="28"/>
        </w:rPr>
        <w:lastRenderedPageBreak/>
        <w:t xml:space="preserve">нормам, нормам охраны труда работников образовательных учреждений, предъявляемым </w:t>
      </w:r>
      <w:proofErr w:type="gramStart"/>
      <w:r w:rsidRPr="00225ABA">
        <w:rPr>
          <w:rFonts w:ascii="Times New Roman" w:hAnsi="Times New Roman" w:cs="Times New Roman"/>
          <w:kern w:val="2"/>
          <w:sz w:val="28"/>
          <w:szCs w:val="28"/>
        </w:rPr>
        <w:t>к</w:t>
      </w:r>
      <w:proofErr w:type="gramEnd"/>
      <w:r w:rsidRPr="00225ABA">
        <w:rPr>
          <w:rFonts w:ascii="Times New Roman" w:hAnsi="Times New Roman" w:cs="Times New Roman"/>
          <w:kern w:val="2"/>
          <w:sz w:val="28"/>
          <w:szCs w:val="28"/>
        </w:rPr>
        <w:t>:</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proofErr w:type="gramStart"/>
      <w:r w:rsidRPr="00225ABA">
        <w:rPr>
          <w:rFonts w:ascii="Times New Roman" w:hAnsi="Times New Roman" w:cs="Times New Roman"/>
          <w:kern w:val="2"/>
          <w:sz w:val="28"/>
          <w:szCs w:val="28"/>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225ABA">
        <w:rPr>
          <w:rFonts w:ascii="Times New Roman" w:hAnsi="Times New Roman" w:cs="Times New Roman"/>
          <w:kern w:val="2"/>
          <w:sz w:val="28"/>
          <w:szCs w:val="28"/>
        </w:rPr>
        <w:t xml:space="preserve"> деятельности);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w:t>
      </w:r>
      <w:proofErr w:type="spellStart"/>
      <w:r w:rsidRPr="00225ABA">
        <w:rPr>
          <w:rFonts w:ascii="Times New Roman" w:hAnsi="Times New Roman" w:cs="Times New Roman"/>
          <w:kern w:val="2"/>
          <w:sz w:val="28"/>
          <w:szCs w:val="28"/>
        </w:rPr>
        <w:t>медиатеки</w:t>
      </w:r>
      <w:proofErr w:type="spellEnd"/>
      <w:r w:rsidRPr="00225ABA">
        <w:rPr>
          <w:rFonts w:ascii="Times New Roman" w:hAnsi="Times New Roman" w:cs="Times New Roman"/>
          <w:kern w:val="2"/>
          <w:sz w:val="28"/>
          <w:szCs w:val="28"/>
        </w:rPr>
        <w:t xml:space="preserve">);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proofErr w:type="gramStart"/>
      <w:r w:rsidRPr="00225ABA">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помещениям, предназначенным для занятий музыкой, изобразительным искусством, </w:t>
      </w:r>
      <w:proofErr w:type="spellStart"/>
      <w:r w:rsidRPr="00225ABA">
        <w:rPr>
          <w:rFonts w:ascii="Times New Roman" w:hAnsi="Times New Roman" w:cs="Times New Roman"/>
          <w:kern w:val="2"/>
          <w:sz w:val="28"/>
          <w:szCs w:val="28"/>
        </w:rPr>
        <w:t>роботехникой</w:t>
      </w:r>
      <w:proofErr w:type="spellEnd"/>
      <w:r w:rsidRPr="00225ABA">
        <w:rPr>
          <w:rFonts w:ascii="Times New Roman" w:hAnsi="Times New Roman" w:cs="Times New Roman"/>
          <w:kern w:val="2"/>
          <w:sz w:val="28"/>
          <w:szCs w:val="28"/>
        </w:rPr>
        <w:t xml:space="preserve">, моделированием, техническим творчеством, естественнонаучными исследованиями, иностранными языками,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актовому залу;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спортивным залам, бассейнам, игровому и спортивному оборудованию; </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помещениям для медицинского персонала;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мебели, офисному оснащению и  хозяйственному инвентарю;</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w:t>
      </w:r>
      <w:r w:rsidRPr="00225ABA">
        <w:rPr>
          <w:rFonts w:ascii="Times New Roman" w:hAnsi="Times New Roman" w:cs="Times New Roman"/>
          <w:kern w:val="2"/>
          <w:sz w:val="28"/>
          <w:szCs w:val="28"/>
        </w:rPr>
        <w:lastRenderedPageBreak/>
        <w:t xml:space="preserve">изобразительного искусства, технологической обработки и конструирования, химические реактивы, носители цифровой информации). </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0937" w:rsidRPr="00225ABA" w:rsidRDefault="00EC0937" w:rsidP="00EC0937">
      <w:pPr>
        <w:widowControl w:val="0"/>
        <w:spacing w:after="0" w:line="360" w:lineRule="auto"/>
        <w:ind w:firstLine="567"/>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225ABA">
        <w:rPr>
          <w:rFonts w:ascii="Times New Roman" w:hAnsi="Times New Roman" w:cs="Times New Roman"/>
          <w:kern w:val="2"/>
          <w:sz w:val="28"/>
          <w:szCs w:val="28"/>
        </w:rPr>
        <w:t>к</w:t>
      </w:r>
      <w:proofErr w:type="gramEnd"/>
      <w:r w:rsidRPr="00225ABA">
        <w:rPr>
          <w:rFonts w:ascii="Times New Roman" w:hAnsi="Times New Roman" w:cs="Times New Roman"/>
          <w:kern w:val="2"/>
          <w:sz w:val="28"/>
          <w:szCs w:val="28"/>
        </w:rPr>
        <w:t>:</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пространства, в котором обучается ребёнок с НОДА;</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организации рабочего места ребёнка с НОДА, в том числе для работы удаленно;</w:t>
      </w:r>
    </w:p>
    <w:p w:rsidR="00EC0937" w:rsidRPr="00225ABA" w:rsidRDefault="00EC0937" w:rsidP="00D87BD2">
      <w:pPr>
        <w:widowControl w:val="0"/>
        <w:spacing w:after="0" w:line="360" w:lineRule="auto"/>
        <w:ind w:firstLine="709"/>
        <w:contextualSpacing/>
        <w:jc w:val="both"/>
        <w:rPr>
          <w:rFonts w:ascii="Times New Roman" w:hAnsi="Times New Roman" w:cs="Times New Roman"/>
          <w:kern w:val="2"/>
          <w:sz w:val="28"/>
          <w:szCs w:val="28"/>
        </w:rPr>
      </w:pPr>
      <w:r w:rsidRPr="00225ABA">
        <w:rPr>
          <w:rFonts w:ascii="Times New Roman" w:hAnsi="Times New Roman" w:cs="Times New Roman"/>
          <w:kern w:val="2"/>
          <w:sz w:val="28"/>
          <w:szCs w:val="28"/>
        </w:rPr>
        <w:t>– техническим средствам комфортного доступа ребёнка с НОДА к образованию (</w:t>
      </w:r>
      <w:proofErr w:type="spellStart"/>
      <w:r w:rsidRPr="00225ABA">
        <w:rPr>
          <w:rFonts w:ascii="Times New Roman" w:hAnsi="Times New Roman" w:cs="Times New Roman"/>
          <w:kern w:val="2"/>
          <w:sz w:val="28"/>
          <w:szCs w:val="28"/>
        </w:rPr>
        <w:t>асс</w:t>
      </w:r>
      <w:r>
        <w:rPr>
          <w:rFonts w:ascii="Times New Roman" w:hAnsi="Times New Roman" w:cs="Times New Roman"/>
          <w:kern w:val="2"/>
          <w:sz w:val="28"/>
          <w:szCs w:val="28"/>
        </w:rPr>
        <w:t>истивные</w:t>
      </w:r>
      <w:proofErr w:type="spellEnd"/>
      <w:r>
        <w:rPr>
          <w:rFonts w:ascii="Times New Roman" w:hAnsi="Times New Roman" w:cs="Times New Roman"/>
          <w:kern w:val="2"/>
          <w:sz w:val="28"/>
          <w:szCs w:val="28"/>
        </w:rPr>
        <w:t xml:space="preserve"> средства и технологии).</w:t>
      </w:r>
    </w:p>
    <w:p w:rsidR="00D87BD2" w:rsidRDefault="00D87BD2">
      <w:pPr>
        <w:rPr>
          <w:rFonts w:ascii="Times New Roman" w:eastAsiaTheme="majorEastAsia" w:hAnsi="Times New Roman" w:cstheme="majorBidi"/>
          <w:b/>
          <w:bCs/>
          <w:kern w:val="1"/>
          <w:sz w:val="28"/>
          <w:szCs w:val="28"/>
          <w:lang w:eastAsia="en-US"/>
        </w:rPr>
      </w:pPr>
      <w:bookmarkStart w:id="23" w:name="_Toc289117671"/>
      <w:bookmarkStart w:id="24" w:name="bookmark2"/>
      <w:r>
        <w:br w:type="page"/>
      </w:r>
    </w:p>
    <w:p w:rsidR="00C1587E" w:rsidRPr="004933BE" w:rsidRDefault="004933BE" w:rsidP="004933BE">
      <w:pPr>
        <w:pStyle w:val="1"/>
      </w:pPr>
      <w:r w:rsidRPr="004933BE">
        <w:lastRenderedPageBreak/>
        <w:t xml:space="preserve">3. АДАПТИРОВАННАЯ ОСНОВНАЯ ОБЩЕОБРАЗОВАТЕЛЬНАЯ ПРОГРАММА НАЧАЛЬНОГО ОБЩЕГО ОБРАЗОВАНИЯ ОБУЧАЮЩИХСЯ </w:t>
      </w:r>
      <w:r w:rsidRPr="004933BE">
        <w:br/>
        <w:t>С НАРУШЕНИЯМИ ОПОРНО-ДВИГАТЕЛЬНОГО АППАРАТА (ВАРИАНТ 6.2)</w:t>
      </w:r>
      <w:bookmarkEnd w:id="23"/>
    </w:p>
    <w:p w:rsidR="00C1587E" w:rsidRPr="00CF110B" w:rsidRDefault="00C1587E" w:rsidP="00CF110B">
      <w:pPr>
        <w:pStyle w:val="2"/>
        <w:jc w:val="center"/>
        <w:rPr>
          <w:rFonts w:ascii="Times New Roman" w:hAnsi="Times New Roman" w:cs="Times New Roman"/>
        </w:rPr>
      </w:pPr>
      <w:bookmarkStart w:id="25" w:name="_Toc289117672"/>
      <w:r w:rsidRPr="00CF110B">
        <w:rPr>
          <w:rFonts w:ascii="Times New Roman" w:hAnsi="Times New Roman" w:cs="Times New Roman"/>
        </w:rPr>
        <w:t>3.1. Целевой раздел</w:t>
      </w:r>
      <w:bookmarkEnd w:id="24"/>
      <w:bookmarkEnd w:id="25"/>
    </w:p>
    <w:p w:rsidR="00C1587E" w:rsidRPr="00CF110B" w:rsidRDefault="00C1587E" w:rsidP="00CF110B">
      <w:pPr>
        <w:pStyle w:val="3"/>
        <w:jc w:val="center"/>
        <w:rPr>
          <w:rFonts w:ascii="Times New Roman" w:hAnsi="Times New Roman" w:cs="Times New Roman"/>
          <w:i w:val="0"/>
        </w:rPr>
      </w:pPr>
      <w:bookmarkStart w:id="26" w:name="bookmark3"/>
      <w:bookmarkStart w:id="27" w:name="_Toc289117673"/>
      <w:r w:rsidRPr="00CF110B">
        <w:rPr>
          <w:rFonts w:ascii="Times New Roman" w:hAnsi="Times New Roman" w:cs="Times New Roman"/>
          <w:i w:val="0"/>
        </w:rPr>
        <w:t>3.1.1. Пояснительная записка</w:t>
      </w:r>
      <w:bookmarkEnd w:id="26"/>
      <w:bookmarkEnd w:id="27"/>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w:t>
      </w:r>
      <w:proofErr w:type="gramStart"/>
      <w:r w:rsidRPr="00AE576C">
        <w:rPr>
          <w:rFonts w:ascii="Times New Roman" w:hAnsi="Times New Roman" w:cs="Times New Roman"/>
          <w:sz w:val="28"/>
          <w:szCs w:val="28"/>
        </w:rPr>
        <w:t>с</w:t>
      </w:r>
      <w:proofErr w:type="gramEnd"/>
      <w:r w:rsidRPr="00AE576C">
        <w:rPr>
          <w:rFonts w:ascii="Times New Roman" w:hAnsi="Times New Roman" w:cs="Times New Roman"/>
          <w:sz w:val="28"/>
          <w:szCs w:val="28"/>
        </w:rPr>
        <w:t xml:space="preserve"> принятыми в семье и обществе духовно-нравственными и </w:t>
      </w:r>
      <w:proofErr w:type="spellStart"/>
      <w:r w:rsidRPr="00AE576C">
        <w:rPr>
          <w:rFonts w:ascii="Times New Roman" w:hAnsi="Times New Roman" w:cs="Times New Roman"/>
          <w:sz w:val="28"/>
          <w:szCs w:val="28"/>
        </w:rPr>
        <w:t>социокультурнымиценностями</w:t>
      </w:r>
      <w:proofErr w:type="spellEnd"/>
      <w:r w:rsidRPr="00AE576C">
        <w:rPr>
          <w:rFonts w:ascii="Times New Roman" w:hAnsi="Times New Roman" w:cs="Times New Roman"/>
          <w:sz w:val="28"/>
          <w:szCs w:val="28"/>
        </w:rPr>
        <w:t>.</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w:t>
      </w:r>
      <w:proofErr w:type="gramStart"/>
      <w:r w:rsidRPr="005001D0">
        <w:rPr>
          <w:rFonts w:ascii="Times New Roman" w:hAnsi="Times New Roman" w:cs="Times New Roman"/>
          <w:sz w:val="28"/>
          <w:szCs w:val="28"/>
        </w:rPr>
        <w:t>обучающимися</w:t>
      </w:r>
      <w:proofErr w:type="gramEnd"/>
      <w:r w:rsidRPr="005001D0">
        <w:rPr>
          <w:rFonts w:ascii="Times New Roman" w:hAnsi="Times New Roman" w:cs="Times New Roman"/>
          <w:sz w:val="28"/>
          <w:szCs w:val="28"/>
        </w:rPr>
        <w:t xml:space="preserve">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w:t>
      </w:r>
      <w:r w:rsidRPr="0070089F">
        <w:rPr>
          <w:rFonts w:ascii="Times New Roman" w:hAnsi="Times New Roman" w:cs="Times New Roman"/>
          <w:kern w:val="2"/>
          <w:sz w:val="28"/>
          <w:szCs w:val="28"/>
        </w:rPr>
        <w:lastRenderedPageBreak/>
        <w:t xml:space="preserve">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w:t>
      </w:r>
      <w:proofErr w:type="gramStart"/>
      <w:r w:rsidR="00F95E6D">
        <w:rPr>
          <w:rFonts w:ascii="Times New Roman" w:hAnsi="Times New Roman" w:cs="Times New Roman"/>
          <w:kern w:val="2"/>
          <w:sz w:val="28"/>
          <w:szCs w:val="28"/>
        </w:rPr>
        <w:t xml:space="preserve"> ,</w:t>
      </w:r>
      <w:proofErr w:type="gramEnd"/>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введения подготовительного класса.</w:t>
      </w:r>
      <w:r w:rsidRPr="00F95E6D">
        <w:rPr>
          <w:rStyle w:val="a3"/>
          <w:rFonts w:ascii="Times New Roman" w:hAnsi="Times New Roman" w:cs="Times New Roman"/>
          <w:kern w:val="2"/>
        </w:rPr>
        <w:footnoteReference w:id="10"/>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11"/>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12"/>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13"/>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w:t>
      </w:r>
      <w:proofErr w:type="gramStart"/>
      <w:r w:rsidRPr="00C314C3">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w:t>
      </w:r>
      <w:proofErr w:type="gramStart"/>
      <w:r w:rsidRPr="00C314C3">
        <w:rPr>
          <w:rFonts w:ascii="Times New Roman" w:hAnsi="Times New Roman" w:cs="Times New Roman"/>
          <w:color w:val="auto"/>
          <w:spacing w:val="2"/>
          <w:sz w:val="28"/>
          <w:szCs w:val="28"/>
        </w:rPr>
        <w:t>обучающимися</w:t>
      </w:r>
      <w:proofErr w:type="gramEnd"/>
      <w:r w:rsidRPr="00C314C3">
        <w:rPr>
          <w:rFonts w:ascii="Times New Roman" w:hAnsi="Times New Roman" w:cs="Times New Roman"/>
          <w:color w:val="auto"/>
          <w:spacing w:val="2"/>
          <w:sz w:val="28"/>
          <w:szCs w:val="28"/>
        </w:rPr>
        <w:t xml:space="preserve">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систему оценки достижения </w:t>
      </w:r>
      <w:proofErr w:type="gramStart"/>
      <w:r w:rsidRPr="00C314C3">
        <w:rPr>
          <w:rFonts w:ascii="Times New Roman" w:hAnsi="Times New Roman" w:cs="Times New Roman"/>
          <w:color w:val="auto"/>
          <w:spacing w:val="2"/>
          <w:sz w:val="28"/>
          <w:szCs w:val="28"/>
        </w:rPr>
        <w:t>обучающимися</w:t>
      </w:r>
      <w:proofErr w:type="gramEnd"/>
      <w:r w:rsidRPr="00C314C3">
        <w:rPr>
          <w:rFonts w:ascii="Times New Roman" w:hAnsi="Times New Roman" w:cs="Times New Roman"/>
          <w:color w:val="auto"/>
          <w:spacing w:val="2"/>
          <w:sz w:val="28"/>
          <w:szCs w:val="28"/>
        </w:rPr>
        <w:t xml:space="preserve">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lastRenderedPageBreak/>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proofErr w:type="gramStart"/>
      <w:r w:rsidRPr="004C3D8F">
        <w:rPr>
          <w:rFonts w:ascii="Times New Roman" w:hAnsi="Times New Roman"/>
          <w:sz w:val="28"/>
          <w:szCs w:val="28"/>
        </w:rPr>
        <w:t>программу формирования универсальных учебных действий у обучающихся с НОДА на ступени начального общего образования;</w:t>
      </w:r>
      <w:proofErr w:type="gramEnd"/>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 xml:space="preserve">Психолого-педагогическая характеристика </w:t>
      </w:r>
      <w:proofErr w:type="gramStart"/>
      <w:r w:rsidRPr="003F3162">
        <w:rPr>
          <w:rFonts w:ascii="Times New Roman" w:hAnsi="Times New Roman"/>
          <w:b/>
          <w:spacing w:val="5"/>
          <w:sz w:val="28"/>
          <w:szCs w:val="28"/>
        </w:rPr>
        <w:t>обучающихся</w:t>
      </w:r>
      <w:proofErr w:type="gramEnd"/>
      <w:r w:rsidRPr="003F3162">
        <w:rPr>
          <w:rFonts w:ascii="Times New Roman" w:hAnsi="Times New Roman"/>
          <w:b/>
          <w:spacing w:val="5"/>
          <w:sz w:val="28"/>
          <w:szCs w:val="28"/>
        </w:rPr>
        <w:t xml:space="preserve">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xml:space="preserve">, передвигающиеся при помощи ортопедических средств или лишенные возможности самостоятельного передвижения, имеющие </w:t>
      </w:r>
      <w:proofErr w:type="spellStart"/>
      <w:r w:rsidRPr="008C736D">
        <w:rPr>
          <w:rFonts w:ascii="Times New Roman" w:hAnsi="Times New Roman"/>
          <w:spacing w:val="5"/>
          <w:sz w:val="28"/>
          <w:szCs w:val="28"/>
        </w:rPr>
        <w:t>нейросенсорные</w:t>
      </w:r>
      <w:proofErr w:type="spellEnd"/>
      <w:r w:rsidRPr="008C736D">
        <w:rPr>
          <w:rFonts w:ascii="Times New Roman" w:hAnsi="Times New Roman"/>
          <w:spacing w:val="5"/>
          <w:sz w:val="28"/>
          <w:szCs w:val="28"/>
        </w:rPr>
        <w:t xml:space="preserve"> нарушения в сочетании с ограничениями </w:t>
      </w:r>
      <w:proofErr w:type="spellStart"/>
      <w:r w:rsidRPr="008C736D">
        <w:rPr>
          <w:rFonts w:ascii="Times New Roman" w:hAnsi="Times New Roman"/>
          <w:spacing w:val="5"/>
          <w:sz w:val="28"/>
          <w:szCs w:val="28"/>
        </w:rPr>
        <w:t>манипулятивной</w:t>
      </w:r>
      <w:proofErr w:type="spellEnd"/>
      <w:r w:rsidRPr="008C736D">
        <w:rPr>
          <w:rFonts w:ascii="Times New Roman" w:hAnsi="Times New Roman"/>
          <w:spacing w:val="5"/>
          <w:sz w:val="28"/>
          <w:szCs w:val="28"/>
        </w:rPr>
        <w:t xml:space="preserve"> деятельности и </w:t>
      </w:r>
      <w:proofErr w:type="spellStart"/>
      <w:r w:rsidRPr="008C736D">
        <w:rPr>
          <w:rFonts w:ascii="Times New Roman" w:hAnsi="Times New Roman"/>
          <w:spacing w:val="5"/>
          <w:sz w:val="28"/>
          <w:szCs w:val="28"/>
        </w:rPr>
        <w:t>дизартрическими</w:t>
      </w:r>
      <w:proofErr w:type="spellEnd"/>
      <w:r w:rsidRPr="008C736D">
        <w:rPr>
          <w:rFonts w:ascii="Times New Roman" w:hAnsi="Times New Roman"/>
          <w:spacing w:val="5"/>
          <w:sz w:val="28"/>
          <w:szCs w:val="28"/>
        </w:rPr>
        <w:t xml:space="preserve">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 xml:space="preserve">Особые образовательные потребности </w:t>
      </w:r>
      <w:proofErr w:type="gramStart"/>
      <w:r w:rsidRPr="003F3162">
        <w:rPr>
          <w:b/>
          <w:sz w:val="28"/>
          <w:szCs w:val="28"/>
        </w:rPr>
        <w:t>обучающихся</w:t>
      </w:r>
      <w:proofErr w:type="gramEnd"/>
      <w:r w:rsidRPr="003F3162">
        <w:rPr>
          <w:b/>
          <w:sz w:val="28"/>
          <w:szCs w:val="28"/>
        </w:rPr>
        <w:t xml:space="preserve">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w:t>
      </w:r>
      <w:r w:rsidRPr="008C736D">
        <w:rPr>
          <w:sz w:val="28"/>
          <w:szCs w:val="28"/>
        </w:rPr>
        <w:lastRenderedPageBreak/>
        <w:t>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8C736D">
        <w:rPr>
          <w:sz w:val="28"/>
          <w:szCs w:val="28"/>
        </w:rPr>
        <w:t>ассистивных</w:t>
      </w:r>
      <w:proofErr w:type="spellEnd"/>
      <w:r w:rsidRPr="008C736D">
        <w:rPr>
          <w:sz w:val="28"/>
          <w:szCs w:val="28"/>
        </w:rPr>
        <w:t xml:space="preserve">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w:t>
      </w:r>
      <w:r w:rsidRPr="008C736D">
        <w:rPr>
          <w:sz w:val="28"/>
          <w:szCs w:val="28"/>
        </w:rPr>
        <w:lastRenderedPageBreak/>
        <w:t xml:space="preserve">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w:t>
      </w:r>
      <w:proofErr w:type="gramStart"/>
      <w:r w:rsidRPr="008C736D">
        <w:rPr>
          <w:sz w:val="28"/>
          <w:szCs w:val="28"/>
        </w:rPr>
        <w:t>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w:t>
      </w:r>
      <w:proofErr w:type="gramEnd"/>
      <w:r w:rsidRPr="008C736D">
        <w:rPr>
          <w:sz w:val="28"/>
          <w:szCs w:val="28"/>
        </w:rPr>
        <w:t xml:space="preserve"> </w:t>
      </w:r>
      <w:proofErr w:type="gramStart"/>
      <w:r w:rsidRPr="008C736D">
        <w:rPr>
          <w:sz w:val="28"/>
          <w:szCs w:val="28"/>
        </w:rPr>
        <w:t xml:space="preserve">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roofErr w:type="gramEnd"/>
    </w:p>
    <w:p w:rsidR="00C1587E" w:rsidRPr="00F93E9C" w:rsidRDefault="00C1587E" w:rsidP="00F93E9C">
      <w:pPr>
        <w:pStyle w:val="3"/>
        <w:spacing w:before="120" w:after="120" w:line="240" w:lineRule="auto"/>
        <w:jc w:val="center"/>
        <w:rPr>
          <w:rFonts w:ascii="Times New Roman" w:hAnsi="Times New Roman" w:cs="Times New Roman"/>
          <w:i w:val="0"/>
        </w:rPr>
      </w:pPr>
      <w:bookmarkStart w:id="28" w:name="_Toc289117674"/>
      <w:r w:rsidRPr="00F93E9C">
        <w:rPr>
          <w:rFonts w:ascii="Times New Roman" w:hAnsi="Times New Roman" w:cs="Times New Roman"/>
          <w:i w:val="0"/>
        </w:rPr>
        <w:t xml:space="preserve">3.1.2. </w:t>
      </w:r>
      <w:proofErr w:type="gramStart"/>
      <w:r w:rsidRPr="00F93E9C">
        <w:rPr>
          <w:rFonts w:ascii="Times New Roman" w:hAnsi="Times New Roman" w:cs="Times New Roman"/>
          <w:i w:val="0"/>
        </w:rP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8"/>
      <w:proofErr w:type="gramEnd"/>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proofErr w:type="gramStart"/>
      <w:r w:rsidRPr="009B40B3">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основнойобще</w:t>
      </w:r>
      <w:r w:rsidRPr="009B40B3">
        <w:rPr>
          <w:rFonts w:ascii="Times New Roman" w:hAnsi="Times New Roman" w:cs="Times New Roman"/>
          <w:sz w:val="28"/>
          <w:szCs w:val="28"/>
        </w:rPr>
        <w:t>образовательной</w:t>
      </w:r>
      <w:proofErr w:type="spellEnd"/>
      <w:r w:rsidRPr="009B40B3">
        <w:rPr>
          <w:rFonts w:ascii="Times New Roman" w:hAnsi="Times New Roman" w:cs="Times New Roman"/>
          <w:sz w:val="28"/>
          <w:szCs w:val="28"/>
        </w:rPr>
        <w:t xml:space="preserve">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w:t>
      </w:r>
      <w:proofErr w:type="gramStart"/>
      <w:r w:rsidRPr="009B40B3">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w:t>
      </w:r>
      <w:proofErr w:type="spellStart"/>
      <w:r w:rsidRPr="00F56125">
        <w:rPr>
          <w:rFonts w:ascii="Times New Roman" w:hAnsi="Times New Roman" w:cs="Times New Roman"/>
          <w:i/>
          <w:sz w:val="28"/>
          <w:szCs w:val="28"/>
        </w:rPr>
        <w:t>метапредметных</w:t>
      </w:r>
      <w:proofErr w:type="spellEnd"/>
      <w:r w:rsidRPr="00F56125">
        <w:rPr>
          <w:rFonts w:ascii="Times New Roman" w:hAnsi="Times New Roman" w:cs="Times New Roman"/>
          <w:i/>
          <w:sz w:val="28"/>
          <w:szCs w:val="28"/>
        </w:rPr>
        <w:t xml:space="preserve">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proofErr w:type="gramStart"/>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w:t>
      </w:r>
      <w:proofErr w:type="spellStart"/>
      <w:r w:rsidRPr="009B40B3">
        <w:rPr>
          <w:rFonts w:ascii="Times New Roman" w:hAnsi="Times New Roman" w:cs="Times New Roman"/>
          <w:sz w:val="28"/>
          <w:szCs w:val="28"/>
        </w:rPr>
        <w:t>сформированность</w:t>
      </w:r>
      <w:proofErr w:type="spellEnd"/>
      <w:r w:rsidRPr="009B40B3">
        <w:rPr>
          <w:rFonts w:ascii="Times New Roman" w:hAnsi="Times New Roman" w:cs="Times New Roman"/>
          <w:sz w:val="28"/>
          <w:szCs w:val="28"/>
        </w:rPr>
        <w:t xml:space="preserve"> основ гражданской идентичности.</w:t>
      </w:r>
      <w:proofErr w:type="gramEnd"/>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овладение </w:t>
      </w:r>
      <w:proofErr w:type="spellStart"/>
      <w:r w:rsidRPr="009B40B3">
        <w:rPr>
          <w:rFonts w:ascii="Times New Roman" w:hAnsi="Times New Roman" w:cs="Times New Roman"/>
          <w:sz w:val="28"/>
          <w:szCs w:val="28"/>
        </w:rPr>
        <w:t>социально­бытовыми</w:t>
      </w:r>
      <w:proofErr w:type="spellEnd"/>
      <w:r w:rsidRPr="009B40B3">
        <w:rPr>
          <w:rFonts w:ascii="Times New Roman" w:hAnsi="Times New Roman" w:cs="Times New Roman"/>
          <w:sz w:val="28"/>
          <w:szCs w:val="28"/>
        </w:rPr>
        <w:t xml:space="preserve">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6) принятие и освоение социальной роли </w:t>
      </w:r>
      <w:proofErr w:type="gramStart"/>
      <w:r w:rsidRPr="009B40B3">
        <w:rPr>
          <w:rFonts w:ascii="Times New Roman" w:hAnsi="Times New Roman" w:cs="Times New Roman"/>
          <w:sz w:val="28"/>
          <w:szCs w:val="28"/>
        </w:rPr>
        <w:t>обучающегося</w:t>
      </w:r>
      <w:proofErr w:type="gramEnd"/>
      <w:r w:rsidRPr="009B40B3">
        <w:rPr>
          <w:rFonts w:ascii="Times New Roman" w:hAnsi="Times New Roman" w:cs="Times New Roman"/>
          <w:sz w:val="28"/>
          <w:szCs w:val="28"/>
        </w:rPr>
        <w:t>,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w:t>
      </w:r>
      <w:proofErr w:type="gramStart"/>
      <w:r w:rsidRPr="009B40B3">
        <w:rPr>
          <w:rFonts w:ascii="Times New Roman" w:hAnsi="Times New Roman" w:cs="Times New Roman"/>
          <w:sz w:val="28"/>
          <w:szCs w:val="28"/>
        </w:rPr>
        <w:t>со</w:t>
      </w:r>
      <w:proofErr w:type="gramEnd"/>
      <w:r w:rsidRPr="009B40B3">
        <w:rPr>
          <w:rFonts w:ascii="Times New Roman" w:hAnsi="Times New Roman" w:cs="Times New Roman"/>
          <w:sz w:val="28"/>
          <w:szCs w:val="28"/>
        </w:rPr>
        <w:t xml:space="preserve">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proofErr w:type="spellStart"/>
      <w:proofErr w:type="gramStart"/>
      <w:r w:rsidRPr="00867498">
        <w:rPr>
          <w:rFonts w:ascii="Times New Roman" w:hAnsi="Times New Roman" w:cs="Times New Roman"/>
          <w:i/>
          <w:sz w:val="28"/>
          <w:szCs w:val="28"/>
        </w:rPr>
        <w:t>Метапредметные</w:t>
      </w:r>
      <w:proofErr w:type="spellEnd"/>
      <w:r w:rsidRPr="00867498">
        <w:rPr>
          <w:rFonts w:ascii="Times New Roman" w:hAnsi="Times New Roman" w:cs="Times New Roman"/>
          <w:i/>
          <w:sz w:val="28"/>
          <w:szCs w:val="28"/>
        </w:rPr>
        <w:t xml:space="preserve">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 xml:space="preserve">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w:t>
      </w:r>
      <w:r w:rsidRPr="009B40B3">
        <w:rPr>
          <w:rFonts w:ascii="Times New Roman" w:hAnsi="Times New Roman" w:cs="Times New Roman"/>
          <w:sz w:val="28"/>
          <w:szCs w:val="28"/>
        </w:rPr>
        <w:lastRenderedPageBreak/>
        <w:t xml:space="preserve">учиться, и </w:t>
      </w:r>
      <w:proofErr w:type="spellStart"/>
      <w:r w:rsidRPr="009B40B3">
        <w:rPr>
          <w:rFonts w:ascii="Times New Roman" w:hAnsi="Times New Roman" w:cs="Times New Roman"/>
          <w:sz w:val="28"/>
          <w:szCs w:val="28"/>
        </w:rPr>
        <w:t>межпредметными</w:t>
      </w:r>
      <w:proofErr w:type="spellEnd"/>
      <w:r w:rsidRPr="009B40B3">
        <w:rPr>
          <w:rFonts w:ascii="Times New Roman" w:hAnsi="Times New Roman" w:cs="Times New Roman"/>
          <w:sz w:val="28"/>
          <w:szCs w:val="28"/>
        </w:rPr>
        <w:t xml:space="preserve"> знаниями, способность решать учебные и жизненные задачи и готовность к овладению в дальнейшем ООП основного общего образования, которые отражают:</w:t>
      </w:r>
      <w:proofErr w:type="gramEnd"/>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использование элементарных знаково-символических сре</w:t>
      </w:r>
      <w:proofErr w:type="gramStart"/>
      <w:r w:rsidRPr="009B40B3">
        <w:rPr>
          <w:rFonts w:ascii="Times New Roman" w:hAnsi="Times New Roman" w:cs="Times New Roman"/>
          <w:sz w:val="28"/>
          <w:szCs w:val="28"/>
        </w:rPr>
        <w:t>дств пр</w:t>
      </w:r>
      <w:proofErr w:type="gramEnd"/>
      <w:r w:rsidRPr="009B40B3">
        <w:rPr>
          <w:rFonts w:ascii="Times New Roman" w:hAnsi="Times New Roman" w:cs="Times New Roman"/>
          <w:sz w:val="28"/>
          <w:szCs w:val="28"/>
        </w:rPr>
        <w:t xml:space="preserve">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w:t>
      </w:r>
      <w:r w:rsidRPr="009B40B3">
        <w:rPr>
          <w:rFonts w:ascii="Times New Roman" w:hAnsi="Times New Roman" w:cs="Times New Roman"/>
          <w:sz w:val="28"/>
          <w:szCs w:val="28"/>
        </w:rPr>
        <w:lastRenderedPageBreak/>
        <w:t>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B40B3">
        <w:rPr>
          <w:rFonts w:ascii="Times New Roman" w:hAnsi="Times New Roman" w:cs="Times New Roman"/>
          <w:sz w:val="28"/>
          <w:szCs w:val="28"/>
        </w:rPr>
        <w:t>о-</w:t>
      </w:r>
      <w:proofErr w:type="gramEnd"/>
      <w:r w:rsidRPr="009B40B3">
        <w:rPr>
          <w:rFonts w:ascii="Times New Roman" w:hAnsi="Times New Roman" w:cs="Times New Roman"/>
          <w:sz w:val="28"/>
          <w:szCs w:val="28"/>
        </w:rPr>
        <w:t xml:space="preserve">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proofErr w:type="gramStart"/>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15) овладение некоторыми базовыми предметными и </w:t>
      </w:r>
      <w:proofErr w:type="spellStart"/>
      <w:r w:rsidRPr="009B40B3">
        <w:rPr>
          <w:rFonts w:ascii="Times New Roman" w:hAnsi="Times New Roman" w:cs="Times New Roman"/>
          <w:sz w:val="28"/>
          <w:szCs w:val="28"/>
        </w:rPr>
        <w:t>межпредметными</w:t>
      </w:r>
      <w:proofErr w:type="spellEnd"/>
      <w:r w:rsidRPr="009B40B3">
        <w:rPr>
          <w:rFonts w:ascii="Times New Roman" w:hAnsi="Times New Roman" w:cs="Times New Roman"/>
          <w:sz w:val="28"/>
          <w:szCs w:val="28"/>
        </w:rPr>
        <w:t xml:space="preserve">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proofErr w:type="gramStart"/>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proofErr w:type="spellStart"/>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основной</w:t>
      </w:r>
      <w:proofErr w:type="spellEnd"/>
      <w:r w:rsidRPr="009B40B3">
        <w:rPr>
          <w:rFonts w:ascii="Times New Roman" w:hAnsi="Times New Roman" w:cs="Times New Roman"/>
          <w:sz w:val="28"/>
          <w:szCs w:val="28"/>
        </w:rPr>
        <w:t xml:space="preserve">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roofErr w:type="gramEnd"/>
    </w:p>
    <w:p w:rsidR="00C1587E" w:rsidRPr="00F93E9C" w:rsidRDefault="00C1587E" w:rsidP="00F93E9C">
      <w:pPr>
        <w:pStyle w:val="3"/>
        <w:spacing w:before="120" w:after="120" w:line="240" w:lineRule="auto"/>
        <w:jc w:val="center"/>
        <w:rPr>
          <w:rFonts w:ascii="Times New Roman" w:hAnsi="Times New Roman" w:cs="Times New Roman"/>
          <w:i w:val="0"/>
        </w:rPr>
      </w:pPr>
      <w:bookmarkStart w:id="29" w:name="_Toc289117675"/>
      <w:r w:rsidRPr="00F93E9C">
        <w:rPr>
          <w:rFonts w:ascii="Times New Roman" w:hAnsi="Times New Roman" w:cs="Times New Roman"/>
          <w:i w:val="0"/>
        </w:rPr>
        <w:t xml:space="preserve">3.1.3. </w:t>
      </w:r>
      <w:proofErr w:type="gramStart"/>
      <w:r w:rsidRPr="00F93E9C">
        <w:rPr>
          <w:rFonts w:ascii="Times New Roman" w:hAnsi="Times New Roman" w:cs="Times New Roman"/>
          <w:i w:val="0"/>
        </w:rPr>
        <w:t xml:space="preserve">Система оценки достижения обучающимися </w:t>
      </w:r>
      <w:r w:rsidR="00F93E9C">
        <w:rPr>
          <w:rFonts w:ascii="Times New Roman" w:hAnsi="Times New Roman" w:cs="Times New Roman"/>
          <w:i w:val="0"/>
        </w:rPr>
        <w:br/>
      </w:r>
      <w:r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9"/>
      <w:proofErr w:type="gramEnd"/>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w:t>
      </w:r>
      <w:proofErr w:type="gramStart"/>
      <w:r w:rsidRPr="00377F3D">
        <w:rPr>
          <w:rFonts w:ascii="Times New Roman" w:hAnsi="Times New Roman" w:cs="Times New Roman"/>
          <w:spacing w:val="2"/>
          <w:sz w:val="28"/>
          <w:szCs w:val="28"/>
        </w:rPr>
        <w:t>обучающимися</w:t>
      </w:r>
      <w:proofErr w:type="gramEnd"/>
      <w:r w:rsidRPr="00377F3D">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 xml:space="preserve">образовательной программы начального общего </w:t>
      </w:r>
      <w:proofErr w:type="spellStart"/>
      <w:r w:rsidRPr="00377F3D">
        <w:rPr>
          <w:rFonts w:ascii="Times New Roman" w:hAnsi="Times New Roman" w:cs="Times New Roman"/>
          <w:spacing w:val="2"/>
          <w:sz w:val="28"/>
          <w:szCs w:val="28"/>
        </w:rPr>
        <w:t>образования</w:t>
      </w:r>
      <w:r w:rsidRPr="00377F3D">
        <w:rPr>
          <w:rFonts w:ascii="Times New Roman" w:hAnsi="Times New Roman" w:cs="Times New Roman"/>
          <w:sz w:val="28"/>
          <w:szCs w:val="28"/>
        </w:rPr>
        <w:t>должна</w:t>
      </w:r>
      <w:proofErr w:type="spellEnd"/>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ориентировать образовательный процесс на духовно-нравственное развитие и воспитание обучающихся, достижение планируемых </w:t>
      </w:r>
      <w:proofErr w:type="gramStart"/>
      <w:r w:rsidRPr="00377F3D">
        <w:rPr>
          <w:rFonts w:ascii="Times New Roman" w:hAnsi="Times New Roman" w:cs="Times New Roman"/>
          <w:sz w:val="28"/>
          <w:szCs w:val="28"/>
        </w:rPr>
        <w:t>результатов освоения содержания учебных предметов начального общего образования</w:t>
      </w:r>
      <w:proofErr w:type="gramEnd"/>
      <w:r w:rsidRPr="00377F3D">
        <w:rPr>
          <w:rFonts w:ascii="Times New Roman" w:hAnsi="Times New Roman" w:cs="Times New Roman"/>
          <w:sz w:val="28"/>
          <w:szCs w:val="28"/>
        </w:rPr>
        <w:t xml:space="preserve">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w:t>
      </w:r>
      <w:proofErr w:type="spellStart"/>
      <w:r w:rsidRPr="00377F3D">
        <w:rPr>
          <w:rFonts w:ascii="Times New Roman" w:hAnsi="Times New Roman" w:cs="Times New Roman"/>
          <w:sz w:val="28"/>
          <w:szCs w:val="28"/>
        </w:rPr>
        <w:t>результатовосвоения</w:t>
      </w:r>
      <w:proofErr w:type="spellEnd"/>
      <w:r w:rsidRPr="00377F3D">
        <w:rPr>
          <w:rFonts w:ascii="Times New Roman" w:hAnsi="Times New Roman" w:cs="Times New Roman"/>
          <w:sz w:val="28"/>
          <w:szCs w:val="28"/>
        </w:rPr>
        <w:t xml:space="preserve"> основной </w:t>
      </w:r>
      <w:r>
        <w:rPr>
          <w:rFonts w:ascii="Times New Roman" w:hAnsi="Times New Roman" w:cs="Times New Roman"/>
          <w:sz w:val="28"/>
          <w:szCs w:val="28"/>
        </w:rPr>
        <w:t>обще</w:t>
      </w:r>
      <w:r w:rsidRPr="00377F3D">
        <w:rPr>
          <w:rFonts w:ascii="Times New Roman" w:hAnsi="Times New Roman" w:cs="Times New Roman"/>
          <w:sz w:val="28"/>
          <w:szCs w:val="28"/>
        </w:rPr>
        <w:t xml:space="preserve">образовательной программы начального общего образования, позволяющий вести оценку предметных, </w:t>
      </w:r>
      <w:proofErr w:type="spellStart"/>
      <w:r w:rsidRPr="00377F3D">
        <w:rPr>
          <w:rFonts w:ascii="Times New Roman" w:hAnsi="Times New Roman" w:cs="Times New Roman"/>
          <w:sz w:val="28"/>
          <w:szCs w:val="28"/>
        </w:rPr>
        <w:t>метапредметных</w:t>
      </w:r>
      <w:proofErr w:type="spellEnd"/>
      <w:r w:rsidRPr="00377F3D">
        <w:rPr>
          <w:rFonts w:ascii="Times New Roman" w:hAnsi="Times New Roman" w:cs="Times New Roman"/>
          <w:sz w:val="28"/>
          <w:szCs w:val="28"/>
        </w:rPr>
        <w:t xml:space="preserve">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lastRenderedPageBreak/>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C1587E" w:rsidP="00234AB5">
      <w:pPr>
        <w:pStyle w:val="2"/>
        <w:jc w:val="center"/>
        <w:rPr>
          <w:rFonts w:ascii="Times New Roman" w:hAnsi="Times New Roman" w:cs="Times New Roman"/>
        </w:rPr>
      </w:pPr>
      <w:bookmarkStart w:id="30" w:name="_Toc289117676"/>
      <w:r w:rsidRPr="00234AB5">
        <w:rPr>
          <w:rFonts w:ascii="Times New Roman" w:hAnsi="Times New Roman" w:cs="Times New Roman"/>
        </w:rPr>
        <w:t>3.2. Содержательный раздел</w:t>
      </w:r>
      <w:bookmarkEnd w:id="30"/>
    </w:p>
    <w:p w:rsidR="00C1587E" w:rsidRPr="00234AB5" w:rsidRDefault="00C1587E" w:rsidP="00234AB5">
      <w:pPr>
        <w:pStyle w:val="3"/>
        <w:jc w:val="center"/>
        <w:rPr>
          <w:rFonts w:ascii="Times New Roman" w:hAnsi="Times New Roman" w:cs="Times New Roman"/>
          <w:i w:val="0"/>
        </w:rPr>
      </w:pPr>
      <w:bookmarkStart w:id="31" w:name="_Toc289117677"/>
      <w:r w:rsidRPr="00234AB5">
        <w:rPr>
          <w:rFonts w:ascii="Times New Roman" w:hAnsi="Times New Roman" w:cs="Times New Roman"/>
          <w:i w:val="0"/>
        </w:rPr>
        <w:t>3.2.1. Программа формирования универсальных учебных действий</w:t>
      </w:r>
      <w:bookmarkEnd w:id="31"/>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proofErr w:type="gramStart"/>
      <w:r w:rsidRPr="0037158A">
        <w:rPr>
          <w:rFonts w:ascii="Times New Roman" w:hAnsi="Times New Roman" w:cs="Times New Roman"/>
          <w:sz w:val="28"/>
          <w:szCs w:val="28"/>
        </w:rPr>
        <w:t>от</w:t>
      </w:r>
      <w:proofErr w:type="gramEnd"/>
      <w:r w:rsidRPr="0037158A">
        <w:rPr>
          <w:rFonts w:ascii="Times New Roman" w:hAnsi="Times New Roman" w:cs="Times New Roman"/>
          <w:sz w:val="28"/>
          <w:szCs w:val="28"/>
        </w:rPr>
        <w:t xml:space="preserve">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proofErr w:type="spellStart"/>
      <w:proofErr w:type="gramStart"/>
      <w:r w:rsidRPr="0037158A">
        <w:rPr>
          <w:rFonts w:ascii="Times New Roman" w:hAnsi="Times New Roman" w:cs="Times New Roman"/>
          <w:sz w:val="28"/>
          <w:szCs w:val="28"/>
        </w:rPr>
        <w:t>Сформированность</w:t>
      </w:r>
      <w:proofErr w:type="spellEnd"/>
      <w:r w:rsidRPr="0037158A">
        <w:rPr>
          <w:rFonts w:ascii="Times New Roman" w:hAnsi="Times New Roman" w:cs="Times New Roman"/>
          <w:sz w:val="28"/>
          <w:szCs w:val="28"/>
        </w:rPr>
        <w:t xml:space="preserve">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roofErr w:type="gramEnd"/>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lastRenderedPageBreak/>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w:t>
      </w:r>
      <w:proofErr w:type="gramStart"/>
      <w:r w:rsidRPr="003F569E">
        <w:rPr>
          <w:rFonts w:ascii="Times New Roman" w:hAnsi="Times New Roman" w:cs="Times New Roman"/>
          <w:bCs/>
          <w:sz w:val="28"/>
          <w:szCs w:val="28"/>
        </w:rPr>
        <w:t>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roofErr w:type="gramEnd"/>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lastRenderedPageBreak/>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3F3162" w:rsidP="00234AB5">
      <w:pPr>
        <w:pStyle w:val="3"/>
        <w:jc w:val="center"/>
        <w:rPr>
          <w:rFonts w:ascii="Times New Roman" w:hAnsi="Times New Roman" w:cs="Times New Roman"/>
          <w:i w:val="0"/>
        </w:rPr>
      </w:pPr>
      <w:bookmarkStart w:id="32" w:name="_Toc289117678"/>
      <w:r w:rsidRPr="00234AB5">
        <w:rPr>
          <w:rFonts w:ascii="Times New Roman" w:hAnsi="Times New Roman" w:cs="Times New Roman"/>
          <w:i w:val="0"/>
        </w:rPr>
        <w:t>3</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32"/>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w:t>
      </w:r>
      <w:proofErr w:type="gramStart"/>
      <w:r w:rsidRPr="00AC4631">
        <w:rPr>
          <w:rFonts w:cs="Times New Roman"/>
          <w:sz w:val="28"/>
          <w:szCs w:val="28"/>
        </w:rPr>
        <w:t>дств в с</w:t>
      </w:r>
      <w:proofErr w:type="gramEnd"/>
      <w:r w:rsidRPr="00AC4631">
        <w:rPr>
          <w:rFonts w:cs="Times New Roman"/>
          <w:sz w:val="28"/>
          <w:szCs w:val="28"/>
        </w:rPr>
        <w:t>оответствии с целями и условиями общения для эффективного решения ком</w:t>
      </w:r>
      <w:r w:rsidRPr="00AC4631">
        <w:rPr>
          <w:rFonts w:cs="Times New Roman"/>
          <w:spacing w:val="-2"/>
          <w:sz w:val="28"/>
          <w:szCs w:val="28"/>
        </w:rPr>
        <w:t xml:space="preserve">муникативной задачи. Практическое овладение </w:t>
      </w:r>
      <w:proofErr w:type="spellStart"/>
      <w:r w:rsidRPr="00AC4631">
        <w:rPr>
          <w:rFonts w:cs="Times New Roman"/>
          <w:spacing w:val="-2"/>
          <w:sz w:val="28"/>
          <w:szCs w:val="28"/>
        </w:rPr>
        <w:t>диалогической</w:t>
      </w:r>
      <w:r w:rsidRPr="00AC4631">
        <w:rPr>
          <w:rFonts w:cs="Times New Roman"/>
          <w:sz w:val="28"/>
          <w:szCs w:val="28"/>
        </w:rPr>
        <w:t>формой</w:t>
      </w:r>
      <w:proofErr w:type="spellEnd"/>
      <w:r w:rsidRPr="00AC4631">
        <w:rPr>
          <w:rFonts w:cs="Times New Roman"/>
          <w:sz w:val="28"/>
          <w:szCs w:val="28"/>
        </w:rPr>
        <w:t xml:space="preserve">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 xml:space="preserve">ях учебного и бытового общения (приветствие, </w:t>
      </w:r>
      <w:proofErr w:type="spellStart"/>
      <w:r w:rsidRPr="00AC4631">
        <w:rPr>
          <w:rFonts w:cs="Times New Roman"/>
          <w:spacing w:val="2"/>
          <w:sz w:val="28"/>
          <w:szCs w:val="28"/>
        </w:rPr>
        <w:t>прощание</w:t>
      </w:r>
      <w:proofErr w:type="gramStart"/>
      <w:r w:rsidRPr="00AC4631">
        <w:rPr>
          <w:rFonts w:cs="Times New Roman"/>
          <w:spacing w:val="2"/>
          <w:sz w:val="28"/>
          <w:szCs w:val="28"/>
        </w:rPr>
        <w:t>,</w:t>
      </w:r>
      <w:r w:rsidRPr="00AC4631">
        <w:rPr>
          <w:rFonts w:cs="Times New Roman"/>
          <w:sz w:val="28"/>
          <w:szCs w:val="28"/>
        </w:rPr>
        <w:t>и</w:t>
      </w:r>
      <w:proofErr w:type="gramEnd"/>
      <w:r w:rsidRPr="00AC4631">
        <w:rPr>
          <w:rFonts w:cs="Times New Roman"/>
          <w:sz w:val="28"/>
          <w:szCs w:val="28"/>
        </w:rPr>
        <w:t>звинение</w:t>
      </w:r>
      <w:proofErr w:type="spellEnd"/>
      <w:r w:rsidRPr="00AC4631">
        <w:rPr>
          <w:rFonts w:cs="Times New Roman"/>
          <w:sz w:val="28"/>
          <w:szCs w:val="28"/>
        </w:rPr>
        <w:t>,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lastRenderedPageBreak/>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w:t>
      </w:r>
      <w:proofErr w:type="gramStart"/>
      <w:r w:rsidRPr="00AC4631">
        <w:rPr>
          <w:rFonts w:cs="Times New Roman"/>
          <w:sz w:val="28"/>
          <w:szCs w:val="28"/>
        </w:rPr>
        <w:t xml:space="preserve">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roofErr w:type="gramEnd"/>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 xml:space="preserve">Мягкий </w:t>
      </w:r>
      <w:proofErr w:type="spellStart"/>
      <w:r w:rsidRPr="00AC4631">
        <w:rPr>
          <w:rFonts w:cs="Times New Roman"/>
          <w:sz w:val="28"/>
          <w:szCs w:val="28"/>
        </w:rPr>
        <w:t>знаккак</w:t>
      </w:r>
      <w:proofErr w:type="spellEnd"/>
      <w:r w:rsidRPr="00AC4631">
        <w:rPr>
          <w:rFonts w:cs="Times New Roman"/>
          <w:sz w:val="28"/>
          <w:szCs w:val="28"/>
        </w:rPr>
        <w:t xml:space="preserve">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lastRenderedPageBreak/>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w:t>
      </w:r>
      <w:proofErr w:type="gramStart"/>
      <w:r w:rsidRPr="00101659">
        <w:rPr>
          <w:rFonts w:cs="Times New Roman"/>
          <w:iCs/>
          <w:sz w:val="28"/>
          <w:szCs w:val="28"/>
        </w:rPr>
        <w:t>м-</w:t>
      </w:r>
      <w:proofErr w:type="gramEnd"/>
      <w:r w:rsidRPr="00101659">
        <w:rPr>
          <w:rFonts w:cs="Times New Roman"/>
          <w:iCs/>
          <w:sz w:val="28"/>
          <w:szCs w:val="28"/>
        </w:rPr>
        <w:t xml:space="preserve"> образом и </w:t>
      </w:r>
      <w:proofErr w:type="spellStart"/>
      <w:r w:rsidRPr="00101659">
        <w:rPr>
          <w:rFonts w:cs="Times New Roman"/>
          <w:iCs/>
          <w:sz w:val="28"/>
          <w:szCs w:val="28"/>
        </w:rPr>
        <w:t>послогового</w:t>
      </w:r>
      <w:proofErr w:type="spellEnd"/>
      <w:r w:rsidRPr="00101659">
        <w:rPr>
          <w:rFonts w:cs="Times New Roman"/>
          <w:iCs/>
          <w:sz w:val="28"/>
          <w:szCs w:val="28"/>
        </w:rPr>
        <w:t xml:space="preserve">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proofErr w:type="spellStart"/>
      <w:proofErr w:type="gramStart"/>
      <w:r w:rsidRPr="00AC4631">
        <w:rPr>
          <w:rFonts w:cs="Times New Roman"/>
          <w:b/>
          <w:bCs/>
          <w:i/>
          <w:iCs/>
          <w:sz w:val="28"/>
          <w:szCs w:val="28"/>
        </w:rPr>
        <w:t>ча</w:t>
      </w:r>
      <w:proofErr w:type="spellEnd"/>
      <w:r w:rsidRPr="00AC4631">
        <w:rPr>
          <w:rFonts w:cs="Times New Roman"/>
          <w:b/>
          <w:bCs/>
          <w:sz w:val="28"/>
          <w:szCs w:val="28"/>
        </w:rPr>
        <w:t>—</w:t>
      </w:r>
      <w:r w:rsidRPr="00AC4631">
        <w:rPr>
          <w:rFonts w:cs="Times New Roman"/>
          <w:b/>
          <w:bCs/>
          <w:i/>
          <w:iCs/>
          <w:sz w:val="28"/>
          <w:szCs w:val="28"/>
        </w:rPr>
        <w:t>ща</w:t>
      </w:r>
      <w:proofErr w:type="gramEnd"/>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proofErr w:type="spellStart"/>
      <w:r w:rsidRPr="00AC4631">
        <w:rPr>
          <w:rFonts w:cs="Times New Roman"/>
          <w:b/>
          <w:bCs/>
          <w:i/>
          <w:iCs/>
          <w:sz w:val="28"/>
          <w:szCs w:val="28"/>
        </w:rPr>
        <w:t>щу</w:t>
      </w:r>
      <w:proofErr w:type="spellEnd"/>
      <w:r w:rsidRPr="00AC4631">
        <w:rPr>
          <w:rFonts w:cs="Times New Roman"/>
          <w:b/>
          <w:bCs/>
          <w:sz w:val="28"/>
          <w:szCs w:val="28"/>
        </w:rPr>
        <w:t xml:space="preserve">, </w:t>
      </w:r>
      <w:proofErr w:type="spellStart"/>
      <w:r w:rsidRPr="00AC4631">
        <w:rPr>
          <w:rFonts w:cs="Times New Roman"/>
          <w:b/>
          <w:bCs/>
          <w:i/>
          <w:iCs/>
          <w:sz w:val="28"/>
          <w:szCs w:val="28"/>
        </w:rPr>
        <w:t>жи</w:t>
      </w:r>
      <w:proofErr w:type="spellEnd"/>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lastRenderedPageBreak/>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кто?, что?, что делает?, какой (-</w:t>
      </w:r>
      <w:proofErr w:type="spellStart"/>
      <w:r w:rsidRPr="00A43D85">
        <w:rPr>
          <w:rFonts w:ascii="Times New Roman" w:hAnsi="Times New Roman" w:cs="Times New Roman"/>
          <w:i/>
          <w:sz w:val="28"/>
          <w:szCs w:val="28"/>
        </w:rPr>
        <w:t>ая</w:t>
      </w:r>
      <w:proofErr w:type="spellEnd"/>
      <w:r w:rsidRPr="00A43D85">
        <w:rPr>
          <w:rFonts w:ascii="Times New Roman" w:hAnsi="Times New Roman" w:cs="Times New Roman"/>
          <w:i/>
          <w:sz w:val="28"/>
          <w:szCs w:val="28"/>
        </w:rPr>
        <w:t xml:space="preserve">, </w:t>
      </w:r>
      <w:proofErr w:type="gramStart"/>
      <w:r w:rsidRPr="00A43D85">
        <w:rPr>
          <w:rFonts w:ascii="Times New Roman" w:hAnsi="Times New Roman" w:cs="Times New Roman"/>
          <w:i/>
          <w:sz w:val="28"/>
          <w:szCs w:val="28"/>
        </w:rPr>
        <w:t>-</w:t>
      </w:r>
      <w:proofErr w:type="spellStart"/>
      <w:r w:rsidRPr="00A43D85">
        <w:rPr>
          <w:rFonts w:ascii="Times New Roman" w:hAnsi="Times New Roman" w:cs="Times New Roman"/>
          <w:i/>
          <w:sz w:val="28"/>
          <w:szCs w:val="28"/>
        </w:rPr>
        <w:t>о</w:t>
      </w:r>
      <w:proofErr w:type="gramEnd"/>
      <w:r w:rsidRPr="00A43D85">
        <w:rPr>
          <w:rFonts w:ascii="Times New Roman" w:hAnsi="Times New Roman" w:cs="Times New Roman"/>
          <w:i/>
          <w:sz w:val="28"/>
          <w:szCs w:val="28"/>
        </w:rPr>
        <w:t>е</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ие</w:t>
      </w:r>
      <w:proofErr w:type="spellEnd"/>
      <w:r w:rsidRPr="00A43D85">
        <w:rPr>
          <w:rFonts w:ascii="Times New Roman" w:hAnsi="Times New Roman" w:cs="Times New Roman"/>
          <w:i/>
          <w:sz w:val="28"/>
          <w:szCs w:val="28"/>
        </w:rPr>
        <w:t xml:space="preserve">)?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 xml:space="preserve">один, одна, </w:t>
      </w:r>
      <w:proofErr w:type="spellStart"/>
      <w:r w:rsidRPr="00A43D85">
        <w:rPr>
          <w:rFonts w:ascii="Times New Roman" w:hAnsi="Times New Roman" w:cs="Times New Roman"/>
          <w:bCs/>
          <w:i/>
          <w:sz w:val="28"/>
          <w:szCs w:val="28"/>
        </w:rPr>
        <w:t>одно</w:t>
      </w:r>
      <w:proofErr w:type="gramStart"/>
      <w:r w:rsidRPr="00A43D85">
        <w:rPr>
          <w:rFonts w:ascii="Times New Roman" w:hAnsi="Times New Roman" w:cs="Times New Roman"/>
          <w:i/>
          <w:sz w:val="28"/>
          <w:szCs w:val="28"/>
        </w:rPr>
        <w:t>.</w:t>
      </w:r>
      <w:r w:rsidRPr="00A43D85">
        <w:rPr>
          <w:rFonts w:ascii="Times New Roman" w:hAnsi="Times New Roman" w:cs="Times New Roman"/>
          <w:sz w:val="28"/>
          <w:szCs w:val="28"/>
        </w:rPr>
        <w:t>Р</w:t>
      </w:r>
      <w:proofErr w:type="gramEnd"/>
      <w:r w:rsidRPr="00A43D85">
        <w:rPr>
          <w:rFonts w:ascii="Times New Roman" w:hAnsi="Times New Roman" w:cs="Times New Roman"/>
          <w:sz w:val="28"/>
          <w:szCs w:val="28"/>
        </w:rPr>
        <w:t>азличение</w:t>
      </w:r>
      <w:proofErr w:type="spellEnd"/>
      <w:r w:rsidRPr="00A43D85">
        <w:rPr>
          <w:rFonts w:ascii="Times New Roman" w:hAnsi="Times New Roman" w:cs="Times New Roman"/>
          <w:sz w:val="28"/>
          <w:szCs w:val="28"/>
        </w:rPr>
        <w:t xml:space="preserve">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Составление предложений с сочетаниями, </w:t>
      </w:r>
      <w:proofErr w:type="spellStart"/>
      <w:r w:rsidRPr="00A43D85">
        <w:rPr>
          <w:rFonts w:ascii="Times New Roman" w:hAnsi="Times New Roman" w:cs="Times New Roman"/>
          <w:sz w:val="28"/>
          <w:szCs w:val="28"/>
        </w:rPr>
        <w:t>обозначающими</w:t>
      </w:r>
      <w:proofErr w:type="gramStart"/>
      <w:r w:rsidRPr="00A43D85">
        <w:rPr>
          <w:rFonts w:ascii="Times New Roman" w:hAnsi="Times New Roman" w:cs="Times New Roman"/>
          <w:sz w:val="28"/>
          <w:szCs w:val="28"/>
        </w:rPr>
        <w:t>:п</w:t>
      </w:r>
      <w:proofErr w:type="gramEnd"/>
      <w:r w:rsidRPr="00A43D85">
        <w:rPr>
          <w:rFonts w:ascii="Times New Roman" w:hAnsi="Times New Roman" w:cs="Times New Roman"/>
          <w:sz w:val="28"/>
          <w:szCs w:val="28"/>
        </w:rPr>
        <w:t>редмет</w:t>
      </w:r>
      <w:proofErr w:type="spellEnd"/>
      <w:r w:rsidRPr="00A43D85">
        <w:rPr>
          <w:rFonts w:ascii="Times New Roman" w:hAnsi="Times New Roman" w:cs="Times New Roman"/>
          <w:sz w:val="28"/>
          <w:szCs w:val="28"/>
        </w:rPr>
        <w:t xml:space="preserve"> и действие; предмет и состояние предмета; пространственные отношения;  </w:t>
      </w:r>
      <w:r w:rsidRPr="00A43D85">
        <w:rPr>
          <w:rFonts w:ascii="Times New Roman" w:hAnsi="Times New Roman" w:cs="Times New Roman"/>
          <w:sz w:val="28"/>
          <w:szCs w:val="28"/>
        </w:rPr>
        <w:lastRenderedPageBreak/>
        <w:t>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 xml:space="preserve">Составление предложений со словосочетаниями, включающими глаголы с </w:t>
      </w:r>
      <w:proofErr w:type="spellStart"/>
      <w:r w:rsidRPr="00A43D85">
        <w:rPr>
          <w:rFonts w:ascii="Times New Roman" w:hAnsi="Times New Roman" w:cs="Times New Roman"/>
          <w:sz w:val="28"/>
          <w:szCs w:val="28"/>
        </w:rPr>
        <w:t>приставками</w:t>
      </w:r>
      <w:proofErr w:type="gramStart"/>
      <w:r w:rsidRPr="00A43D85">
        <w:rPr>
          <w:rFonts w:ascii="Times New Roman" w:hAnsi="Times New Roman" w:cs="Times New Roman"/>
          <w:sz w:val="28"/>
          <w:szCs w:val="28"/>
        </w:rPr>
        <w:t>:</w:t>
      </w:r>
      <w:r w:rsidRPr="00A43D85">
        <w:rPr>
          <w:rFonts w:ascii="Times New Roman" w:hAnsi="Times New Roman" w:cs="Times New Roman"/>
          <w:i/>
          <w:sz w:val="28"/>
          <w:szCs w:val="28"/>
        </w:rPr>
        <w:t>п</w:t>
      </w:r>
      <w:proofErr w:type="gramEnd"/>
      <w:r w:rsidRPr="00A43D85">
        <w:rPr>
          <w:rFonts w:ascii="Times New Roman" w:hAnsi="Times New Roman" w:cs="Times New Roman"/>
          <w:i/>
          <w:sz w:val="28"/>
          <w:szCs w:val="28"/>
        </w:rPr>
        <w:t>ере</w:t>
      </w:r>
      <w:proofErr w:type="spellEnd"/>
      <w:r w:rsidRPr="00A43D85">
        <w:rPr>
          <w:rFonts w:ascii="Times New Roman" w:hAnsi="Times New Roman" w:cs="Times New Roman"/>
          <w:i/>
          <w:sz w:val="28"/>
          <w:szCs w:val="28"/>
        </w:rPr>
        <w:t xml:space="preserve">-; на-; </w:t>
      </w:r>
      <w:proofErr w:type="spellStart"/>
      <w:r w:rsidRPr="00A43D85">
        <w:rPr>
          <w:rFonts w:ascii="Times New Roman" w:hAnsi="Times New Roman" w:cs="Times New Roman"/>
          <w:i/>
          <w:sz w:val="28"/>
          <w:szCs w:val="28"/>
        </w:rPr>
        <w:t>вз</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вс</w:t>
      </w:r>
      <w:proofErr w:type="spellEnd"/>
      <w:r w:rsidRPr="00A43D85">
        <w:rPr>
          <w:rFonts w:ascii="Times New Roman" w:hAnsi="Times New Roman" w:cs="Times New Roman"/>
          <w:i/>
          <w:sz w:val="28"/>
          <w:szCs w:val="28"/>
        </w:rPr>
        <w:t>-);с-(со-);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proofErr w:type="gramStart"/>
      <w:r w:rsidRPr="00A43D85">
        <w:rPr>
          <w:rFonts w:ascii="Times New Roman" w:hAnsi="Times New Roman" w:cs="Times New Roman"/>
          <w:sz w:val="28"/>
          <w:szCs w:val="28"/>
        </w:rPr>
        <w:t>:</w:t>
      </w:r>
      <w:r w:rsidRPr="00A43D85">
        <w:rPr>
          <w:rFonts w:ascii="Times New Roman" w:hAnsi="Times New Roman" w:cs="Times New Roman"/>
          <w:i/>
          <w:sz w:val="28"/>
          <w:szCs w:val="28"/>
        </w:rPr>
        <w:t>-</w:t>
      </w:r>
      <w:proofErr w:type="spellStart"/>
      <w:proofErr w:type="gramEnd"/>
      <w:r w:rsidRPr="00A43D85">
        <w:rPr>
          <w:rFonts w:ascii="Times New Roman" w:hAnsi="Times New Roman" w:cs="Times New Roman"/>
          <w:i/>
          <w:sz w:val="28"/>
          <w:szCs w:val="28"/>
        </w:rPr>
        <w:t>енок</w:t>
      </w:r>
      <w:proofErr w:type="spellEnd"/>
      <w:r w:rsidRPr="00A43D85">
        <w:rPr>
          <w:rFonts w:ascii="Times New Roman" w:hAnsi="Times New Roman" w:cs="Times New Roman"/>
          <w:i/>
          <w:sz w:val="28"/>
          <w:szCs w:val="28"/>
        </w:rPr>
        <w:t xml:space="preserve">; </w:t>
      </w:r>
      <w:proofErr w:type="spellStart"/>
      <w:r w:rsidRPr="00A43D85">
        <w:rPr>
          <w:rFonts w:ascii="Times New Roman" w:hAnsi="Times New Roman" w:cs="Times New Roman"/>
          <w:i/>
          <w:sz w:val="28"/>
          <w:szCs w:val="28"/>
        </w:rPr>
        <w:t>онок</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ик</w:t>
      </w:r>
      <w:proofErr w:type="spellEnd"/>
      <w:r w:rsidRPr="00A43D85">
        <w:rPr>
          <w:rFonts w:ascii="Times New Roman" w:hAnsi="Times New Roman" w:cs="Times New Roman"/>
          <w:i/>
          <w:sz w:val="28"/>
          <w:szCs w:val="28"/>
        </w:rPr>
        <w:t>, -чик, -</w:t>
      </w:r>
      <w:proofErr w:type="spellStart"/>
      <w:r w:rsidRPr="00A43D85">
        <w:rPr>
          <w:rFonts w:ascii="Times New Roman" w:hAnsi="Times New Roman" w:cs="Times New Roman"/>
          <w:i/>
          <w:sz w:val="28"/>
          <w:szCs w:val="28"/>
        </w:rPr>
        <w:t>очк</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ечк</w:t>
      </w:r>
      <w:proofErr w:type="spellEnd"/>
      <w:r w:rsidRPr="00A43D85">
        <w:rPr>
          <w:rFonts w:ascii="Times New Roman" w:hAnsi="Times New Roman" w:cs="Times New Roman"/>
          <w:i/>
          <w:sz w:val="28"/>
          <w:szCs w:val="28"/>
        </w:rPr>
        <w:t>, -ник, -чик, ниц, -</w:t>
      </w:r>
      <w:proofErr w:type="spellStart"/>
      <w:r w:rsidRPr="00A43D85">
        <w:rPr>
          <w:rFonts w:ascii="Times New Roman" w:hAnsi="Times New Roman" w:cs="Times New Roman"/>
          <w:i/>
          <w:sz w:val="28"/>
          <w:szCs w:val="28"/>
        </w:rPr>
        <w:t>ист</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тель</w:t>
      </w:r>
      <w:proofErr w:type="spellEnd"/>
      <w:r w:rsidRPr="00A43D85">
        <w:rPr>
          <w:rFonts w:ascii="Times New Roman" w:hAnsi="Times New Roman" w:cs="Times New Roman"/>
          <w:i/>
          <w:sz w:val="28"/>
          <w:szCs w:val="28"/>
        </w:rPr>
        <w:t>, -</w:t>
      </w:r>
      <w:proofErr w:type="spellStart"/>
      <w:r w:rsidRPr="00A43D85">
        <w:rPr>
          <w:rFonts w:ascii="Times New Roman" w:hAnsi="Times New Roman" w:cs="Times New Roman"/>
          <w:i/>
          <w:sz w:val="28"/>
          <w:szCs w:val="28"/>
        </w:rPr>
        <w:t>арь</w:t>
      </w:r>
      <w:proofErr w:type="spellEnd"/>
      <w:r w:rsidRPr="00A43D85">
        <w:rPr>
          <w:rFonts w:ascii="Times New Roman" w:hAnsi="Times New Roman" w:cs="Times New Roman"/>
          <w:i/>
          <w:sz w:val="28"/>
          <w:szCs w:val="28"/>
        </w:rPr>
        <w:t xml:space="preserve">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w:t>
      </w:r>
      <w:proofErr w:type="spellStart"/>
      <w:r w:rsidRPr="00056437">
        <w:rPr>
          <w:rFonts w:cs="Times New Roman"/>
          <w:color w:val="00000A"/>
          <w:sz w:val="28"/>
          <w:szCs w:val="28"/>
        </w:rPr>
        <w:t>жи</w:t>
      </w:r>
      <w:proofErr w:type="spellEnd"/>
      <w:r w:rsidRPr="00056437">
        <w:rPr>
          <w:rFonts w:cs="Times New Roman"/>
          <w:color w:val="00000A"/>
          <w:sz w:val="28"/>
          <w:szCs w:val="28"/>
        </w:rPr>
        <w:t xml:space="preserve">, ши, </w:t>
      </w:r>
      <w:proofErr w:type="spellStart"/>
      <w:r w:rsidRPr="00056437">
        <w:rPr>
          <w:rFonts w:cs="Times New Roman"/>
          <w:color w:val="00000A"/>
          <w:sz w:val="28"/>
          <w:szCs w:val="28"/>
        </w:rPr>
        <w:t>ча</w:t>
      </w:r>
      <w:proofErr w:type="spellEnd"/>
      <w:r w:rsidRPr="00056437">
        <w:rPr>
          <w:rFonts w:cs="Times New Roman"/>
          <w:color w:val="00000A"/>
          <w:sz w:val="28"/>
          <w:szCs w:val="28"/>
        </w:rPr>
        <w:t xml:space="preserve">, ща, </w:t>
      </w:r>
      <w:proofErr w:type="gramStart"/>
      <w:r w:rsidRPr="00056437">
        <w:rPr>
          <w:rFonts w:cs="Times New Roman"/>
          <w:color w:val="00000A"/>
          <w:sz w:val="28"/>
          <w:szCs w:val="28"/>
        </w:rPr>
        <w:t>чу</w:t>
      </w:r>
      <w:proofErr w:type="gramEnd"/>
      <w:r w:rsidRPr="00056437">
        <w:rPr>
          <w:rFonts w:cs="Times New Roman"/>
          <w:color w:val="00000A"/>
          <w:sz w:val="28"/>
          <w:szCs w:val="28"/>
        </w:rPr>
        <w:t xml:space="preserve">, </w:t>
      </w:r>
      <w:proofErr w:type="spellStart"/>
      <w:r w:rsidRPr="00056437">
        <w:rPr>
          <w:rFonts w:cs="Times New Roman"/>
          <w:color w:val="00000A"/>
          <w:sz w:val="28"/>
          <w:szCs w:val="28"/>
        </w:rPr>
        <w:t>щу</w:t>
      </w:r>
      <w:proofErr w:type="spellEnd"/>
      <w:r w:rsidRPr="00056437">
        <w:rPr>
          <w:rFonts w:cs="Times New Roman"/>
          <w:color w:val="00000A"/>
          <w:sz w:val="28"/>
          <w:szCs w:val="28"/>
        </w:rPr>
        <w:t xml:space="preserve">, </w:t>
      </w:r>
      <w:proofErr w:type="spellStart"/>
      <w:r w:rsidRPr="00056437">
        <w:rPr>
          <w:rFonts w:cs="Times New Roman"/>
          <w:color w:val="00000A"/>
          <w:sz w:val="28"/>
          <w:szCs w:val="28"/>
        </w:rPr>
        <w:t>чк</w:t>
      </w:r>
      <w:proofErr w:type="spellEnd"/>
      <w:r w:rsidRPr="00056437">
        <w:rPr>
          <w:rFonts w:cs="Times New Roman"/>
          <w:color w:val="00000A"/>
          <w:sz w:val="28"/>
          <w:szCs w:val="28"/>
        </w:rPr>
        <w:t xml:space="preserve">, </w:t>
      </w:r>
      <w:proofErr w:type="spellStart"/>
      <w:r w:rsidRPr="00056437">
        <w:rPr>
          <w:rFonts w:cs="Times New Roman"/>
          <w:color w:val="00000A"/>
          <w:sz w:val="28"/>
          <w:szCs w:val="28"/>
        </w:rPr>
        <w:t>чн</w:t>
      </w:r>
      <w:proofErr w:type="spellEnd"/>
      <w:r w:rsidRPr="00056437">
        <w:rPr>
          <w:rFonts w:cs="Times New Roman"/>
          <w:color w:val="00000A"/>
          <w:sz w:val="28"/>
          <w:szCs w:val="28"/>
        </w:rPr>
        <w:t xml:space="preserve">.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w:t>
      </w:r>
      <w:proofErr w:type="gramStart"/>
      <w:r w:rsidRPr="00056437">
        <w:rPr>
          <w:rFonts w:cs="Times New Roman"/>
          <w:color w:val="00000A"/>
          <w:sz w:val="28"/>
          <w:szCs w:val="28"/>
        </w:rPr>
        <w:t>.</w:t>
      </w:r>
      <w:proofErr w:type="gramEnd"/>
      <w:r w:rsidRPr="00056437">
        <w:rPr>
          <w:rFonts w:cs="Times New Roman"/>
          <w:color w:val="00000A"/>
          <w:sz w:val="28"/>
          <w:szCs w:val="28"/>
        </w:rPr>
        <w:t xml:space="preserve"> </w:t>
      </w:r>
      <w:proofErr w:type="gramStart"/>
      <w:r w:rsidRPr="00056437">
        <w:rPr>
          <w:rFonts w:cs="Times New Roman"/>
          <w:color w:val="00000A"/>
          <w:sz w:val="28"/>
          <w:szCs w:val="28"/>
        </w:rPr>
        <w:t>р</w:t>
      </w:r>
      <w:proofErr w:type="gramEnd"/>
      <w:r w:rsidRPr="00056437">
        <w:rPr>
          <w:rFonts w:cs="Times New Roman"/>
          <w:color w:val="00000A"/>
          <w:sz w:val="28"/>
          <w:szCs w:val="28"/>
        </w:rPr>
        <w:t>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lastRenderedPageBreak/>
        <w:t xml:space="preserve">Разделительные знаки (буквы ъ, ь), двойные согласные в простейших словах.  Раздельное написание со словами предлогов </w:t>
      </w:r>
      <w:proofErr w:type="gramStart"/>
      <w:r w:rsidRPr="00056437">
        <w:rPr>
          <w:rFonts w:cs="Times New Roman"/>
          <w:color w:val="00000A"/>
          <w:sz w:val="28"/>
          <w:szCs w:val="28"/>
        </w:rPr>
        <w:t>с(</w:t>
      </w:r>
      <w:proofErr w:type="gramEnd"/>
      <w:r w:rsidRPr="00056437">
        <w:rPr>
          <w:rFonts w:cs="Times New Roman"/>
          <w:color w:val="00000A"/>
          <w:sz w:val="28"/>
          <w:szCs w:val="28"/>
        </w:rPr>
        <w:t>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w:t>
      </w:r>
      <w:proofErr w:type="gramStart"/>
      <w:r w:rsidRPr="00AC4631">
        <w:rPr>
          <w:rFonts w:cs="Times New Roman"/>
          <w:sz w:val="28"/>
          <w:szCs w:val="28"/>
        </w:rPr>
        <w:t>разделительных</w:t>
      </w:r>
      <w:proofErr w:type="gramEnd"/>
      <w:r w:rsidRPr="00AC4631">
        <w:rPr>
          <w:rFonts w:cs="Times New Roman"/>
          <w:sz w:val="28"/>
          <w:szCs w:val="28"/>
        </w:rPr>
        <w:t xml:space="preserve"> </w:t>
      </w:r>
      <w:proofErr w:type="spellStart"/>
      <w:r w:rsidRPr="00AC4631">
        <w:rPr>
          <w:rFonts w:cs="Times New Roman"/>
          <w:bCs/>
          <w:i/>
          <w:iCs/>
          <w:sz w:val="28"/>
          <w:szCs w:val="28"/>
        </w:rPr>
        <w:t>ъ</w:t>
      </w:r>
      <w:r w:rsidRPr="00AC4631">
        <w:rPr>
          <w:rFonts w:cs="Times New Roman"/>
          <w:sz w:val="28"/>
          <w:szCs w:val="28"/>
        </w:rPr>
        <w:t>и</w:t>
      </w:r>
      <w:proofErr w:type="spellEnd"/>
      <w:r w:rsidRPr="00AC4631">
        <w:rPr>
          <w:rFonts w:cs="Times New Roman"/>
          <w:sz w:val="28"/>
          <w:szCs w:val="28"/>
        </w:rPr>
        <w:t xml:space="preserve">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w:t>
      </w:r>
      <w:proofErr w:type="spellStart"/>
      <w:r w:rsidRPr="00056437">
        <w:rPr>
          <w:rFonts w:cs="Times New Roman"/>
          <w:b/>
          <w:color w:val="00000A"/>
          <w:sz w:val="28"/>
          <w:szCs w:val="28"/>
        </w:rPr>
        <w:t>морфемика</w:t>
      </w:r>
      <w:proofErr w:type="spellEnd"/>
      <w:r w:rsidRPr="00056437">
        <w:rPr>
          <w:rFonts w:cs="Times New Roman"/>
          <w:b/>
          <w:color w:val="00000A"/>
          <w:sz w:val="28"/>
          <w:szCs w:val="28"/>
        </w:rPr>
        <w:t>).</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proofErr w:type="gramStart"/>
      <w:r w:rsidRPr="00056437">
        <w:rPr>
          <w:rFonts w:cs="Times New Roman"/>
          <w:color w:val="00000A"/>
          <w:sz w:val="28"/>
          <w:szCs w:val="28"/>
        </w:rPr>
        <w:t>з-</w:t>
      </w:r>
      <w:proofErr w:type="gramEnd"/>
      <w:r w:rsidRPr="00056437">
        <w:rPr>
          <w:rFonts w:cs="Times New Roman"/>
          <w:color w:val="00000A"/>
          <w:sz w:val="28"/>
          <w:szCs w:val="28"/>
        </w:rPr>
        <w:t xml:space="preserve">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xml:space="preserve">, однокоренные слова. Общее понятие о </w:t>
      </w:r>
      <w:proofErr w:type="gramStart"/>
      <w:r w:rsidRPr="00AC4631">
        <w:rPr>
          <w:rFonts w:cs="Times New Roman"/>
          <w:sz w:val="28"/>
          <w:szCs w:val="28"/>
        </w:rPr>
        <w:t>корне слова</w:t>
      </w:r>
      <w:proofErr w:type="gramEnd"/>
      <w:r w:rsidRPr="00AC4631">
        <w:rPr>
          <w:rFonts w:cs="Times New Roman"/>
          <w:sz w:val="28"/>
          <w:szCs w:val="28"/>
        </w:rPr>
        <w:t xml:space="preserve">. Однокоренные слева. Выделение корней в однокоренных (родственных) словах. </w:t>
      </w:r>
      <w:proofErr w:type="gramStart"/>
      <w:r w:rsidRPr="00AC4631">
        <w:rPr>
          <w:rFonts w:cs="Times New Roman"/>
          <w:sz w:val="28"/>
          <w:szCs w:val="28"/>
        </w:rPr>
        <w:t>Наблюдение за единообразием написания корней (корм — кормить — кормушка, лес — лесник — лесной).</w:t>
      </w:r>
      <w:proofErr w:type="gramEnd"/>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Окончание. Правописание безударных гласных, проверяемых и не проверяемых ударением, в </w:t>
      </w:r>
      <w:proofErr w:type="gramStart"/>
      <w:r w:rsidRPr="00AC4631">
        <w:rPr>
          <w:rFonts w:cs="Times New Roman"/>
          <w:sz w:val="28"/>
          <w:szCs w:val="28"/>
        </w:rPr>
        <w:t>корне слова</w:t>
      </w:r>
      <w:proofErr w:type="gramEnd"/>
      <w:r w:rsidRPr="00AC4631">
        <w:rPr>
          <w:rFonts w:cs="Times New Roman"/>
          <w:sz w:val="28"/>
          <w:szCs w:val="28"/>
        </w:rPr>
        <w:t xml:space="preserve">. Правописание парных звонких и глухих, непроизносимых согласных в </w:t>
      </w:r>
      <w:proofErr w:type="gramStart"/>
      <w:r w:rsidRPr="00AC4631">
        <w:rPr>
          <w:rFonts w:cs="Times New Roman"/>
          <w:sz w:val="28"/>
          <w:szCs w:val="28"/>
        </w:rPr>
        <w:t>корне слова</w:t>
      </w:r>
      <w:proofErr w:type="gramEnd"/>
      <w:r w:rsidRPr="00AC4631">
        <w:rPr>
          <w:rFonts w:cs="Times New Roman"/>
          <w:sz w:val="28"/>
          <w:szCs w:val="28"/>
        </w:rPr>
        <w:t>.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Приставка. Правописание гласных и согласных в приставках </w:t>
      </w:r>
      <w:proofErr w:type="gramStart"/>
      <w:r w:rsidRPr="00056437">
        <w:rPr>
          <w:rFonts w:cs="Times New Roman"/>
          <w:sz w:val="28"/>
          <w:szCs w:val="28"/>
        </w:rPr>
        <w:t>в-</w:t>
      </w:r>
      <w:proofErr w:type="gramEnd"/>
      <w:r w:rsidRPr="00056437">
        <w:rPr>
          <w:rFonts w:cs="Times New Roman"/>
          <w:sz w:val="28"/>
          <w:szCs w:val="28"/>
        </w:rPr>
        <w:t xml:space="preserve">,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w:t>
      </w:r>
      <w:proofErr w:type="gramStart"/>
      <w:r w:rsidRPr="00AC4631">
        <w:rPr>
          <w:rFonts w:cs="Times New Roman"/>
          <w:sz w:val="28"/>
          <w:szCs w:val="28"/>
        </w:rPr>
        <w:t>кс в пр</w:t>
      </w:r>
      <w:proofErr w:type="gramEnd"/>
      <w:r w:rsidRPr="00AC4631">
        <w:rPr>
          <w:rFonts w:cs="Times New Roman"/>
          <w:sz w:val="28"/>
          <w:szCs w:val="28"/>
        </w:rPr>
        <w:t>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w:t>
      </w:r>
      <w:proofErr w:type="gramStart"/>
      <w:r w:rsidRPr="00AC4631">
        <w:rPr>
          <w:rFonts w:cs="Times New Roman"/>
          <w:sz w:val="28"/>
          <w:szCs w:val="28"/>
        </w:rPr>
        <w:t xml:space="preserve">Раздельное написание со словами наиболее распространенных предлогов </w:t>
      </w:r>
      <w:r w:rsidRPr="00056437">
        <w:rPr>
          <w:rFonts w:cs="Times New Roman"/>
          <w:sz w:val="28"/>
          <w:szCs w:val="28"/>
        </w:rPr>
        <w:t>(в, из, к, на, от, по, с, у).</w:t>
      </w:r>
      <w:proofErr w:type="gramEnd"/>
    </w:p>
    <w:p w:rsidR="00C1587E" w:rsidRPr="00AC4631" w:rsidRDefault="00C1587E" w:rsidP="00C1587E">
      <w:pPr>
        <w:pStyle w:val="af"/>
        <w:spacing w:line="360" w:lineRule="auto"/>
        <w:ind w:firstLine="708"/>
        <w:rPr>
          <w:rFonts w:cs="Times New Roman"/>
          <w:sz w:val="28"/>
          <w:szCs w:val="28"/>
        </w:rPr>
      </w:pPr>
      <w:proofErr w:type="spellStart"/>
      <w:r w:rsidRPr="00056437">
        <w:rPr>
          <w:rFonts w:cs="Times New Roman"/>
          <w:b/>
          <w:sz w:val="28"/>
          <w:szCs w:val="28"/>
        </w:rPr>
        <w:t>Морфология</w:t>
      </w:r>
      <w:proofErr w:type="gramStart"/>
      <w:r w:rsidRPr="00056437">
        <w:rPr>
          <w:rFonts w:cs="Times New Roman"/>
          <w:b/>
          <w:sz w:val="28"/>
          <w:szCs w:val="28"/>
        </w:rPr>
        <w:t>.</w:t>
      </w:r>
      <w:r w:rsidRPr="00AC4631">
        <w:rPr>
          <w:rFonts w:cs="Times New Roman"/>
          <w:sz w:val="28"/>
          <w:szCs w:val="28"/>
        </w:rPr>
        <w:t>О</w:t>
      </w:r>
      <w:proofErr w:type="gramEnd"/>
      <w:r w:rsidRPr="00AC4631">
        <w:rPr>
          <w:rFonts w:cs="Times New Roman"/>
          <w:sz w:val="28"/>
          <w:szCs w:val="28"/>
        </w:rPr>
        <w:t>бщие</w:t>
      </w:r>
      <w:proofErr w:type="spellEnd"/>
      <w:r w:rsidRPr="00AC4631">
        <w:rPr>
          <w:rFonts w:cs="Times New Roman"/>
          <w:sz w:val="28"/>
          <w:szCs w:val="28"/>
        </w:rPr>
        <w:t xml:space="preserve">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proofErr w:type="gramStart"/>
      <w:r w:rsidRPr="00056437">
        <w:rPr>
          <w:rFonts w:cs="Times New Roman"/>
          <w:sz w:val="28"/>
          <w:szCs w:val="28"/>
        </w:rPr>
        <w:t>-</w:t>
      </w:r>
      <w:proofErr w:type="spellStart"/>
      <w:r w:rsidRPr="00056437">
        <w:rPr>
          <w:rFonts w:cs="Times New Roman"/>
          <w:sz w:val="28"/>
          <w:szCs w:val="28"/>
        </w:rPr>
        <w:t>м</w:t>
      </w:r>
      <w:proofErr w:type="gramEnd"/>
      <w:r w:rsidRPr="00056437">
        <w:rPr>
          <w:rFonts w:cs="Times New Roman"/>
          <w:sz w:val="28"/>
          <w:szCs w:val="28"/>
        </w:rPr>
        <w:t>я</w:t>
      </w:r>
      <w:proofErr w:type="spellEnd"/>
      <w:r w:rsidRPr="00056437">
        <w:rPr>
          <w:rFonts w:cs="Times New Roman"/>
          <w:sz w:val="28"/>
          <w:szCs w:val="28"/>
        </w:rPr>
        <w:t>. -</w:t>
      </w:r>
      <w:proofErr w:type="spellStart"/>
      <w:r w:rsidRPr="00056437">
        <w:rPr>
          <w:rFonts w:cs="Times New Roman"/>
          <w:sz w:val="28"/>
          <w:szCs w:val="28"/>
        </w:rPr>
        <w:t>ий</w:t>
      </w:r>
      <w:proofErr w:type="spellEnd"/>
      <w:r w:rsidRPr="00056437">
        <w:rPr>
          <w:rFonts w:cs="Times New Roman"/>
          <w:sz w:val="28"/>
          <w:szCs w:val="28"/>
        </w:rPr>
        <w:t>,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gramStart"/>
      <w:r w:rsidRPr="00AC4631">
        <w:rPr>
          <w:rFonts w:cs="Times New Roman"/>
          <w:sz w:val="28"/>
          <w:szCs w:val="28"/>
        </w:rPr>
        <w:t>-</w:t>
      </w:r>
      <w:proofErr w:type="spellStart"/>
      <w:r w:rsidRPr="00056437">
        <w:rPr>
          <w:rFonts w:cs="Times New Roman"/>
          <w:sz w:val="28"/>
          <w:szCs w:val="28"/>
        </w:rPr>
        <w:t>и</w:t>
      </w:r>
      <w:proofErr w:type="gramEnd"/>
      <w:r w:rsidRPr="00056437">
        <w:rPr>
          <w:rFonts w:cs="Times New Roman"/>
          <w:sz w:val="28"/>
          <w:szCs w:val="28"/>
        </w:rPr>
        <w:t>й</w:t>
      </w:r>
      <w:proofErr w:type="spellEnd"/>
      <w:r w:rsidRPr="00056437">
        <w:rPr>
          <w:rFonts w:cs="Times New Roman"/>
          <w:sz w:val="28"/>
          <w:szCs w:val="28"/>
        </w:rPr>
        <w:t>, -</w:t>
      </w:r>
      <w:proofErr w:type="spellStart"/>
      <w:r w:rsidRPr="00056437">
        <w:rPr>
          <w:rFonts w:cs="Times New Roman"/>
          <w:sz w:val="28"/>
          <w:szCs w:val="28"/>
        </w:rPr>
        <w:t>ья</w:t>
      </w:r>
      <w:proofErr w:type="spellEnd"/>
      <w:r w:rsidRPr="00056437">
        <w:rPr>
          <w:rFonts w:cs="Times New Roman"/>
          <w:sz w:val="28"/>
          <w:szCs w:val="28"/>
        </w:rPr>
        <w:t>, -</w:t>
      </w:r>
      <w:proofErr w:type="spellStart"/>
      <w:r w:rsidRPr="00056437">
        <w:rPr>
          <w:rFonts w:cs="Times New Roman"/>
          <w:sz w:val="28"/>
          <w:szCs w:val="28"/>
        </w:rPr>
        <w:t>ье</w:t>
      </w:r>
      <w:proofErr w:type="spellEnd"/>
      <w:r w:rsidRPr="00056437">
        <w:rPr>
          <w:rFonts w:cs="Times New Roman"/>
          <w:sz w:val="28"/>
          <w:szCs w:val="28"/>
        </w:rPr>
        <w:t>, -</w:t>
      </w:r>
      <w:proofErr w:type="spellStart"/>
      <w:r w:rsidRPr="00056437">
        <w:rPr>
          <w:rFonts w:cs="Times New Roman"/>
          <w:sz w:val="28"/>
          <w:szCs w:val="28"/>
        </w:rPr>
        <w:t>ов</w:t>
      </w:r>
      <w:proofErr w:type="spellEnd"/>
      <w:r w:rsidRPr="00056437">
        <w:rPr>
          <w:rFonts w:cs="Times New Roman"/>
          <w:sz w:val="28"/>
          <w:szCs w:val="28"/>
        </w:rPr>
        <w:t>, -ин</w:t>
      </w:r>
      <w:r w:rsidRPr="00AC4631">
        <w:rPr>
          <w:rFonts w:cs="Times New Roman"/>
          <w:sz w:val="28"/>
          <w:szCs w:val="28"/>
        </w:rPr>
        <w:t xml:space="preserve">). Правописание окончаний      </w:t>
      </w:r>
      <w:proofErr w:type="gramStart"/>
      <w:r w:rsidRPr="00056437">
        <w:rPr>
          <w:rFonts w:cs="Times New Roman"/>
          <w:sz w:val="28"/>
          <w:szCs w:val="28"/>
        </w:rPr>
        <w:t>-</w:t>
      </w:r>
      <w:proofErr w:type="spellStart"/>
      <w:r w:rsidRPr="00056437">
        <w:rPr>
          <w:rFonts w:cs="Times New Roman"/>
          <w:sz w:val="28"/>
          <w:szCs w:val="28"/>
        </w:rPr>
        <w:t>и</w:t>
      </w:r>
      <w:proofErr w:type="gramEnd"/>
      <w:r w:rsidRPr="00056437">
        <w:rPr>
          <w:rFonts w:cs="Times New Roman"/>
          <w:sz w:val="28"/>
          <w:szCs w:val="28"/>
        </w:rPr>
        <w:t>й</w:t>
      </w:r>
      <w:proofErr w:type="spellEnd"/>
      <w:r w:rsidRPr="00056437">
        <w:rPr>
          <w:rFonts w:cs="Times New Roman"/>
          <w:sz w:val="28"/>
          <w:szCs w:val="28"/>
        </w:rPr>
        <w:t>, -</w:t>
      </w:r>
      <w:proofErr w:type="spellStart"/>
      <w:r w:rsidRPr="00056437">
        <w:rPr>
          <w:rFonts w:cs="Times New Roman"/>
          <w:sz w:val="28"/>
          <w:szCs w:val="28"/>
        </w:rPr>
        <w:t>ий</w:t>
      </w:r>
      <w:proofErr w:type="spellEnd"/>
      <w:r w:rsidRPr="00056437">
        <w:rPr>
          <w:rFonts w:cs="Times New Roman"/>
          <w:sz w:val="28"/>
          <w:szCs w:val="28"/>
        </w:rPr>
        <w:t>, -</w:t>
      </w:r>
      <w:proofErr w:type="spellStart"/>
      <w:r w:rsidRPr="00056437">
        <w:rPr>
          <w:rFonts w:cs="Times New Roman"/>
          <w:sz w:val="28"/>
          <w:szCs w:val="28"/>
        </w:rPr>
        <w:t>ая</w:t>
      </w:r>
      <w:proofErr w:type="spellEnd"/>
      <w:r w:rsidRPr="00056437">
        <w:rPr>
          <w:rFonts w:cs="Times New Roman"/>
          <w:sz w:val="28"/>
          <w:szCs w:val="28"/>
        </w:rPr>
        <w:t>, -ля, -</w:t>
      </w:r>
      <w:proofErr w:type="spellStart"/>
      <w:r w:rsidRPr="00056437">
        <w:rPr>
          <w:rFonts w:cs="Times New Roman"/>
          <w:sz w:val="28"/>
          <w:szCs w:val="28"/>
        </w:rPr>
        <w:t>ое</w:t>
      </w:r>
      <w:proofErr w:type="spellEnd"/>
      <w:r w:rsidRPr="00056437">
        <w:rPr>
          <w:rFonts w:cs="Times New Roman"/>
          <w:sz w:val="28"/>
          <w:szCs w:val="28"/>
        </w:rPr>
        <w:t>, -ее, -</w:t>
      </w:r>
      <w:proofErr w:type="spellStart"/>
      <w:r w:rsidRPr="00056437">
        <w:rPr>
          <w:rFonts w:cs="Times New Roman"/>
          <w:sz w:val="28"/>
          <w:szCs w:val="28"/>
        </w:rPr>
        <w:t>ые</w:t>
      </w:r>
      <w:proofErr w:type="spellEnd"/>
      <w:r w:rsidRPr="00056437">
        <w:rPr>
          <w:rFonts w:cs="Times New Roman"/>
          <w:sz w:val="28"/>
          <w:szCs w:val="28"/>
        </w:rPr>
        <w:t>,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Местоимение. Местоимения 1, 2 и З-</w:t>
      </w:r>
      <w:proofErr w:type="spellStart"/>
      <w:r w:rsidRPr="00AC4631">
        <w:rPr>
          <w:rFonts w:cs="Times New Roman"/>
          <w:sz w:val="28"/>
          <w:szCs w:val="28"/>
        </w:rPr>
        <w:t>го</w:t>
      </w:r>
      <w:proofErr w:type="spellEnd"/>
      <w:r w:rsidRPr="00AC4631">
        <w:rPr>
          <w:rFonts w:cs="Times New Roman"/>
          <w:sz w:val="28"/>
          <w:szCs w:val="28"/>
        </w:rPr>
        <w:t xml:space="preserve">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w:t>
      </w:r>
      <w:proofErr w:type="gramStart"/>
      <w:r w:rsidRPr="00AC4631">
        <w:rPr>
          <w:rFonts w:cs="Times New Roman"/>
          <w:sz w:val="28"/>
          <w:szCs w:val="28"/>
        </w:rPr>
        <w:t xml:space="preserve"> </w:t>
      </w:r>
      <w:r w:rsidRPr="00056437">
        <w:rPr>
          <w:rFonts w:cs="Times New Roman"/>
          <w:sz w:val="28"/>
          <w:szCs w:val="28"/>
        </w:rPr>
        <w:t>(-</w:t>
      </w:r>
      <w:proofErr w:type="gramEnd"/>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proofErr w:type="gramStart"/>
      <w:r w:rsidRPr="00056437">
        <w:rPr>
          <w:rFonts w:cs="Times New Roman"/>
          <w:sz w:val="28"/>
          <w:szCs w:val="28"/>
        </w:rPr>
        <w:t>-</w:t>
      </w:r>
      <w:proofErr w:type="spellStart"/>
      <w:r w:rsidRPr="00056437">
        <w:rPr>
          <w:rFonts w:cs="Times New Roman"/>
          <w:sz w:val="28"/>
          <w:szCs w:val="28"/>
        </w:rPr>
        <w:t>с</w:t>
      </w:r>
      <w:proofErr w:type="gramEnd"/>
      <w:r w:rsidRPr="00056437">
        <w:rPr>
          <w:rFonts w:cs="Times New Roman"/>
          <w:sz w:val="28"/>
          <w:szCs w:val="28"/>
        </w:rPr>
        <w:t>я</w:t>
      </w:r>
      <w:proofErr w:type="spellEnd"/>
      <w:r w:rsidRPr="00056437">
        <w:rPr>
          <w:rFonts w:cs="Times New Roman"/>
          <w:sz w:val="28"/>
          <w:szCs w:val="28"/>
        </w:rPr>
        <w:t>(-</w:t>
      </w:r>
      <w:proofErr w:type="spellStart"/>
      <w:r w:rsidRPr="00056437">
        <w:rPr>
          <w:rFonts w:cs="Times New Roman"/>
          <w:sz w:val="28"/>
          <w:szCs w:val="28"/>
        </w:rPr>
        <w:t>сь</w:t>
      </w:r>
      <w:proofErr w:type="spellEnd"/>
      <w:r w:rsidRPr="00056437">
        <w:rPr>
          <w:rFonts w:cs="Times New Roman"/>
          <w:sz w:val="28"/>
          <w:szCs w:val="28"/>
        </w:rPr>
        <w:t>)</w:t>
      </w:r>
      <w:r w:rsidRPr="00AC4631">
        <w:rPr>
          <w:rFonts w:cs="Times New Roman"/>
          <w:sz w:val="28"/>
          <w:szCs w:val="28"/>
        </w:rPr>
        <w:t xml:space="preserve"> и правописание </w:t>
      </w:r>
      <w:r w:rsidRPr="00056437">
        <w:rPr>
          <w:rFonts w:cs="Times New Roman"/>
          <w:sz w:val="28"/>
          <w:szCs w:val="28"/>
        </w:rPr>
        <w:t>-</w:t>
      </w:r>
      <w:proofErr w:type="spellStart"/>
      <w:r w:rsidRPr="00056437">
        <w:rPr>
          <w:rFonts w:cs="Times New Roman"/>
          <w:sz w:val="28"/>
          <w:szCs w:val="28"/>
        </w:rPr>
        <w:t>шься</w:t>
      </w:r>
      <w:proofErr w:type="spellEnd"/>
      <w:r w:rsidRPr="00056437">
        <w:rPr>
          <w:rFonts w:cs="Times New Roman"/>
          <w:sz w:val="28"/>
          <w:szCs w:val="28"/>
        </w:rPr>
        <w:t>. -</w:t>
      </w:r>
      <w:proofErr w:type="spellStart"/>
      <w:r w:rsidRPr="00056437">
        <w:rPr>
          <w:rFonts w:cs="Times New Roman"/>
          <w:sz w:val="28"/>
          <w:szCs w:val="28"/>
        </w:rPr>
        <w:t>тся</w:t>
      </w:r>
      <w:proofErr w:type="spellEnd"/>
      <w:r w:rsidRPr="00056437">
        <w:rPr>
          <w:rFonts w:cs="Times New Roman"/>
          <w:sz w:val="28"/>
          <w:szCs w:val="28"/>
        </w:rPr>
        <w:t>, -</w:t>
      </w:r>
      <w:proofErr w:type="spellStart"/>
      <w:r w:rsidRPr="00056437">
        <w:rPr>
          <w:rFonts w:cs="Times New Roman"/>
          <w:sz w:val="28"/>
          <w:szCs w:val="28"/>
        </w:rPr>
        <w:t>ться</w:t>
      </w:r>
      <w:proofErr w:type="spellEnd"/>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proofErr w:type="gramStart"/>
      <w:r w:rsidRPr="00056437">
        <w:rPr>
          <w:rFonts w:cs="Times New Roman"/>
          <w:sz w:val="28"/>
          <w:szCs w:val="28"/>
        </w:rPr>
        <w:t>какой</w:t>
      </w:r>
      <w:proofErr w:type="gramEnd"/>
      <w:r w:rsidRPr="00056437">
        <w:rPr>
          <w:rFonts w:cs="Times New Roman"/>
          <w:sz w:val="28"/>
          <w:szCs w:val="28"/>
        </w:rPr>
        <w:t>?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proofErr w:type="spellStart"/>
      <w:r w:rsidRPr="00056437">
        <w:rPr>
          <w:rFonts w:cs="Times New Roman"/>
          <w:b/>
          <w:sz w:val="28"/>
          <w:szCs w:val="28"/>
        </w:rPr>
        <w:t>Синтаксис</w:t>
      </w:r>
      <w:proofErr w:type="gramStart"/>
      <w:r w:rsidRPr="00056437">
        <w:rPr>
          <w:rFonts w:cs="Times New Roman"/>
          <w:b/>
          <w:sz w:val="28"/>
          <w:szCs w:val="28"/>
        </w:rPr>
        <w:t>.</w:t>
      </w:r>
      <w:r w:rsidRPr="00AC4631">
        <w:rPr>
          <w:rFonts w:cs="Times New Roman"/>
          <w:sz w:val="28"/>
          <w:szCs w:val="28"/>
        </w:rPr>
        <w:t>У</w:t>
      </w:r>
      <w:proofErr w:type="gramEnd"/>
      <w:r w:rsidRPr="00AC4631">
        <w:rPr>
          <w:rFonts w:cs="Times New Roman"/>
          <w:sz w:val="28"/>
          <w:szCs w:val="28"/>
        </w:rPr>
        <w:t>мение</w:t>
      </w:r>
      <w:proofErr w:type="spellEnd"/>
      <w:r w:rsidRPr="00AC4631">
        <w:rPr>
          <w:rFonts w:cs="Times New Roman"/>
          <w:sz w:val="28"/>
          <w:szCs w:val="28"/>
        </w:rPr>
        <w:t xml:space="preserve">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w:t>
      </w:r>
      <w:r w:rsidRPr="00AC4631">
        <w:rPr>
          <w:rFonts w:cs="Times New Roman"/>
          <w:sz w:val="28"/>
          <w:szCs w:val="28"/>
        </w:rPr>
        <w:lastRenderedPageBreak/>
        <w:t xml:space="preserve">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 xml:space="preserve">Уточнение и обогащение </w:t>
      </w:r>
      <w:proofErr w:type="spellStart"/>
      <w:r w:rsidRPr="00056437">
        <w:rPr>
          <w:rFonts w:cs="Times New Roman"/>
          <w:b/>
          <w:sz w:val="28"/>
          <w:szCs w:val="28"/>
        </w:rPr>
        <w:t>словаря</w:t>
      </w:r>
      <w:proofErr w:type="gramStart"/>
      <w:r w:rsidRPr="00056437">
        <w:rPr>
          <w:rFonts w:cs="Times New Roman"/>
          <w:b/>
          <w:sz w:val="28"/>
          <w:szCs w:val="28"/>
        </w:rPr>
        <w:t>.</w:t>
      </w:r>
      <w:r w:rsidRPr="00AC4631">
        <w:rPr>
          <w:rFonts w:cs="Times New Roman"/>
          <w:sz w:val="28"/>
          <w:szCs w:val="28"/>
        </w:rPr>
        <w:t>С</w:t>
      </w:r>
      <w:proofErr w:type="gramEnd"/>
      <w:r w:rsidRPr="00AC4631">
        <w:rPr>
          <w:rFonts w:cs="Times New Roman"/>
          <w:sz w:val="28"/>
          <w:szCs w:val="28"/>
        </w:rPr>
        <w:t>лова</w:t>
      </w:r>
      <w:proofErr w:type="spellEnd"/>
      <w:r w:rsidRPr="00AC4631">
        <w:rPr>
          <w:rFonts w:cs="Times New Roman"/>
          <w:sz w:val="28"/>
          <w:szCs w:val="28"/>
        </w:rPr>
        <w:t>,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w:t>
      </w:r>
      <w:r w:rsidRPr="00AC4631">
        <w:rPr>
          <w:rFonts w:cs="Times New Roman"/>
          <w:sz w:val="28"/>
          <w:szCs w:val="28"/>
        </w:rPr>
        <w:lastRenderedPageBreak/>
        <w:t>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lastRenderedPageBreak/>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w:t>
      </w:r>
      <w:proofErr w:type="spellStart"/>
      <w:r w:rsidRPr="00AC4631">
        <w:rPr>
          <w:rFonts w:cs="Times New Roman"/>
          <w:sz w:val="28"/>
          <w:szCs w:val="28"/>
        </w:rPr>
        <w:t>Озаглавливание</w:t>
      </w:r>
      <w:proofErr w:type="spellEnd"/>
      <w:r w:rsidRPr="00AC4631">
        <w:rPr>
          <w:rFonts w:cs="Times New Roman"/>
          <w:sz w:val="28"/>
          <w:szCs w:val="28"/>
        </w:rPr>
        <w:t xml:space="preserve">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 xml:space="preserve">чтении про себя (доступных по объёму и жанру произведений). Определение вида чтения (изучающее, ознакомительное, просмотровое, выборочное). Умение находить </w:t>
      </w:r>
      <w:r w:rsidRPr="0082734E">
        <w:rPr>
          <w:rFonts w:cs="Times New Roman"/>
          <w:spacing w:val="-2"/>
          <w:sz w:val="28"/>
          <w:szCs w:val="28"/>
        </w:rPr>
        <w:lastRenderedPageBreak/>
        <w:t>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w:t>
      </w:r>
      <w:proofErr w:type="gramStart"/>
      <w:r w:rsidRPr="0082734E">
        <w:rPr>
          <w:rFonts w:cs="Times New Roman"/>
          <w:spacing w:val="2"/>
          <w:sz w:val="28"/>
          <w:szCs w:val="28"/>
        </w:rPr>
        <w:t>художественный</w:t>
      </w:r>
      <w:proofErr w:type="gramEnd"/>
      <w:r w:rsidRPr="0082734E">
        <w:rPr>
          <w:rFonts w:cs="Times New Roman"/>
          <w:spacing w:val="2"/>
          <w:sz w:val="28"/>
          <w:szCs w:val="28"/>
        </w:rPr>
        <w:t xml:space="preserve">,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 xml:space="preserve">туры текста; деление текста на смысловые части, их </w:t>
      </w:r>
      <w:proofErr w:type="spellStart"/>
      <w:r w:rsidRPr="0082734E">
        <w:rPr>
          <w:rFonts w:cs="Times New Roman"/>
          <w:sz w:val="28"/>
          <w:szCs w:val="28"/>
        </w:rPr>
        <w:t>озаглавливание</w:t>
      </w:r>
      <w:proofErr w:type="spellEnd"/>
      <w:r w:rsidRPr="0082734E">
        <w:rPr>
          <w:rFonts w:cs="Times New Roman"/>
          <w:sz w:val="28"/>
          <w:szCs w:val="28"/>
        </w:rPr>
        <w:t>.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 xml:space="preserve">на вопросы, выступать по теме, слушать выступления товарищей, дополнять ответы по ходу беседы, используя текст. Привлечение справочных и </w:t>
      </w:r>
      <w:proofErr w:type="spellStart"/>
      <w:r w:rsidRPr="0082734E">
        <w:rPr>
          <w:rFonts w:cs="Times New Roman"/>
          <w:sz w:val="28"/>
          <w:szCs w:val="28"/>
        </w:rPr>
        <w:t>иллюстративно</w:t>
      </w:r>
      <w:r w:rsidRPr="0082734E">
        <w:rPr>
          <w:rFonts w:cs="Times New Roman"/>
          <w:sz w:val="28"/>
          <w:szCs w:val="28"/>
        </w:rPr>
        <w:softHyphen/>
        <w:t>изобразительных</w:t>
      </w:r>
      <w:proofErr w:type="spellEnd"/>
      <w:r w:rsidRPr="0082734E">
        <w:rPr>
          <w:rFonts w:cs="Times New Roman"/>
          <w:sz w:val="28"/>
          <w:szCs w:val="28"/>
        </w:rPr>
        <w:t xml:space="preserve">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w:t>
      </w:r>
      <w:proofErr w:type="gramStart"/>
      <w:r w:rsidRPr="0082734E">
        <w:rPr>
          <w:rFonts w:cs="Times New Roman"/>
          <w:spacing w:val="2"/>
          <w:sz w:val="28"/>
          <w:szCs w:val="28"/>
        </w:rPr>
        <w:t>особый</w:t>
      </w:r>
      <w:proofErr w:type="gramEnd"/>
      <w:r w:rsidRPr="0082734E">
        <w:rPr>
          <w:rFonts w:cs="Times New Roman"/>
          <w:spacing w:val="2"/>
          <w:sz w:val="28"/>
          <w:szCs w:val="28"/>
        </w:rPr>
        <w:t xml:space="preserve"> </w:t>
      </w:r>
      <w:proofErr w:type="spellStart"/>
      <w:r w:rsidRPr="0082734E">
        <w:rPr>
          <w:rFonts w:cs="Times New Roman"/>
          <w:spacing w:val="2"/>
          <w:sz w:val="28"/>
          <w:szCs w:val="28"/>
        </w:rPr>
        <w:t>вид</w:t>
      </w:r>
      <w:r w:rsidRPr="0082734E">
        <w:rPr>
          <w:rFonts w:cs="Times New Roman"/>
          <w:sz w:val="28"/>
          <w:szCs w:val="28"/>
        </w:rPr>
        <w:t>искусства</w:t>
      </w:r>
      <w:proofErr w:type="spellEnd"/>
      <w:r w:rsidRPr="0082734E">
        <w:rPr>
          <w:rFonts w:cs="Times New Roman"/>
          <w:sz w:val="28"/>
          <w:szCs w:val="28"/>
        </w:rPr>
        <w:t xml:space="preserve">. Книга как источник необходимых знаний. Книга учебная, художественная, справочная. Элементы </w:t>
      </w:r>
      <w:r w:rsidRPr="0082734E">
        <w:rPr>
          <w:rFonts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w:t>
      </w:r>
      <w:proofErr w:type="spellStart"/>
      <w:r w:rsidRPr="0082734E">
        <w:rPr>
          <w:rFonts w:cs="Times New Roman"/>
          <w:spacing w:val="2"/>
          <w:sz w:val="28"/>
          <w:szCs w:val="28"/>
        </w:rPr>
        <w:t>книги</w:t>
      </w:r>
      <w:proofErr w:type="gramStart"/>
      <w:r w:rsidRPr="0082734E">
        <w:rPr>
          <w:rFonts w:cs="Times New Roman"/>
          <w:spacing w:val="2"/>
          <w:sz w:val="28"/>
          <w:szCs w:val="28"/>
        </w:rPr>
        <w:t>,</w:t>
      </w:r>
      <w:r w:rsidRPr="0082734E">
        <w:rPr>
          <w:rFonts w:cs="Times New Roman"/>
          <w:sz w:val="28"/>
          <w:szCs w:val="28"/>
        </w:rPr>
        <w:t>е</w:t>
      </w:r>
      <w:proofErr w:type="gramEnd"/>
      <w:r w:rsidRPr="0082734E">
        <w:rPr>
          <w:rFonts w:cs="Times New Roman"/>
          <w:sz w:val="28"/>
          <w:szCs w:val="28"/>
        </w:rPr>
        <w:t>ё</w:t>
      </w:r>
      <w:proofErr w:type="spellEnd"/>
      <w:r w:rsidRPr="0082734E">
        <w:rPr>
          <w:rFonts w:cs="Times New Roman"/>
          <w:sz w:val="28"/>
          <w:szCs w:val="28"/>
        </w:rPr>
        <w:t xml:space="preserve"> </w:t>
      </w:r>
      <w:proofErr w:type="spellStart"/>
      <w:r w:rsidRPr="0082734E">
        <w:rPr>
          <w:rFonts w:cs="Times New Roman"/>
          <w:sz w:val="28"/>
          <w:szCs w:val="28"/>
        </w:rPr>
        <w:t>справочно</w:t>
      </w:r>
      <w:r w:rsidRPr="0082734E">
        <w:rPr>
          <w:rFonts w:cs="Times New Roman"/>
          <w:sz w:val="28"/>
          <w:szCs w:val="28"/>
        </w:rPr>
        <w:softHyphen/>
        <w:t>иллюстративный</w:t>
      </w:r>
      <w:proofErr w:type="spellEnd"/>
      <w:r w:rsidRPr="0082734E">
        <w:rPr>
          <w:rFonts w:cs="Times New Roman"/>
          <w:sz w:val="28"/>
          <w:szCs w:val="28"/>
        </w:rPr>
        <w:t xml:space="preserve"> материал).</w:t>
      </w:r>
    </w:p>
    <w:p w:rsidR="00C1587E" w:rsidRPr="0082734E" w:rsidRDefault="00C1587E" w:rsidP="00C1587E">
      <w:pPr>
        <w:pStyle w:val="af"/>
        <w:spacing w:line="360" w:lineRule="auto"/>
        <w:ind w:firstLine="567"/>
        <w:rPr>
          <w:rFonts w:cs="Times New Roman"/>
          <w:sz w:val="28"/>
          <w:szCs w:val="28"/>
        </w:rPr>
      </w:pPr>
      <w:proofErr w:type="gramStart"/>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roofErr w:type="gramEnd"/>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w:t>
      </w:r>
      <w:r w:rsidRPr="0082734E">
        <w:rPr>
          <w:rFonts w:cs="Times New Roman"/>
          <w:sz w:val="28"/>
          <w:szCs w:val="28"/>
        </w:rPr>
        <w:lastRenderedPageBreak/>
        <w:t xml:space="preserve">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Характеристика героя произведения с использованием </w:t>
      </w:r>
      <w:proofErr w:type="spellStart"/>
      <w:r w:rsidRPr="0082734E">
        <w:rPr>
          <w:rFonts w:cs="Times New Roman"/>
          <w:sz w:val="28"/>
          <w:szCs w:val="28"/>
        </w:rPr>
        <w:t>художественно</w:t>
      </w:r>
      <w:r w:rsidRPr="0082734E">
        <w:rPr>
          <w:rFonts w:cs="Times New Roman"/>
          <w:sz w:val="28"/>
          <w:szCs w:val="28"/>
        </w:rPr>
        <w:softHyphen/>
        <w:t>выразительных</w:t>
      </w:r>
      <w:proofErr w:type="spellEnd"/>
      <w:r w:rsidRPr="0082734E">
        <w:rPr>
          <w:rFonts w:cs="Times New Roman"/>
          <w:sz w:val="28"/>
          <w:szCs w:val="28"/>
        </w:rPr>
        <w:t xml:space="preserve">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Характеристика героя произведения. </w:t>
      </w:r>
      <w:proofErr w:type="gramStart"/>
      <w:r w:rsidRPr="0082734E">
        <w:rPr>
          <w:rFonts w:cs="Times New Roman"/>
          <w:sz w:val="28"/>
          <w:szCs w:val="28"/>
        </w:rPr>
        <w:t>Портрет, характер героя, выраженные через поступки и речь.</w:t>
      </w:r>
      <w:proofErr w:type="gramEnd"/>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Освоение разных видов пересказа художественного текста: </w:t>
      </w:r>
      <w:proofErr w:type="gramStart"/>
      <w:r w:rsidRPr="0082734E">
        <w:rPr>
          <w:rFonts w:cs="Times New Roman"/>
          <w:sz w:val="28"/>
          <w:szCs w:val="28"/>
        </w:rPr>
        <w:t>подробный</w:t>
      </w:r>
      <w:proofErr w:type="gramEnd"/>
      <w:r w:rsidRPr="0082734E">
        <w:rPr>
          <w:rFonts w:cs="Times New Roman"/>
          <w:sz w:val="28"/>
          <w:szCs w:val="28"/>
        </w:rPr>
        <w:t>,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Подробный пересказ текста: определение главной мыс</w:t>
      </w:r>
      <w:r w:rsidRPr="0082734E">
        <w:rPr>
          <w:rFonts w:cs="Times New Roman"/>
          <w:sz w:val="28"/>
          <w:szCs w:val="28"/>
        </w:rPr>
        <w:t xml:space="preserve">ли фрагмента, выделение опорных или ключевых слов, </w:t>
      </w:r>
      <w:proofErr w:type="spellStart"/>
      <w:r w:rsidRPr="0082734E">
        <w:rPr>
          <w:rFonts w:cs="Times New Roman"/>
          <w:sz w:val="28"/>
          <w:szCs w:val="28"/>
        </w:rPr>
        <w:t>оза</w:t>
      </w:r>
      <w:r w:rsidRPr="0082734E">
        <w:rPr>
          <w:rFonts w:cs="Times New Roman"/>
          <w:spacing w:val="2"/>
          <w:sz w:val="28"/>
          <w:szCs w:val="28"/>
        </w:rPr>
        <w:t>главливание</w:t>
      </w:r>
      <w:proofErr w:type="spellEnd"/>
      <w:r w:rsidRPr="0082734E">
        <w:rPr>
          <w:rFonts w:cs="Times New Roman"/>
          <w:spacing w:val="2"/>
          <w:sz w:val="28"/>
          <w:szCs w:val="28"/>
        </w:rPr>
        <w:t xml:space="preserve">, подробный пересказ эпизода; деление текста </w:t>
      </w:r>
      <w:r w:rsidRPr="0082734E">
        <w:rPr>
          <w:rFonts w:cs="Times New Roman"/>
          <w:sz w:val="28"/>
          <w:szCs w:val="28"/>
        </w:rPr>
        <w:t xml:space="preserve">на части, определение главной мысли каждой части и всего текста, </w:t>
      </w:r>
      <w:proofErr w:type="spellStart"/>
      <w:r w:rsidRPr="0082734E">
        <w:rPr>
          <w:rFonts w:cs="Times New Roman"/>
          <w:sz w:val="28"/>
          <w:szCs w:val="28"/>
        </w:rPr>
        <w:t>озаглавливание</w:t>
      </w:r>
      <w:proofErr w:type="spellEnd"/>
      <w:r w:rsidRPr="0082734E">
        <w:rPr>
          <w:rFonts w:cs="Times New Roman"/>
          <w:sz w:val="28"/>
          <w:szCs w:val="28"/>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lastRenderedPageBreak/>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w:t>
      </w:r>
      <w:proofErr w:type="spellStart"/>
      <w:r w:rsidRPr="0082734E">
        <w:rPr>
          <w:rFonts w:cs="Times New Roman"/>
          <w:sz w:val="28"/>
          <w:szCs w:val="28"/>
        </w:rPr>
        <w:t>микротем</w:t>
      </w:r>
      <w:proofErr w:type="spellEnd"/>
      <w:r w:rsidRPr="0082734E">
        <w:rPr>
          <w:rFonts w:cs="Times New Roman"/>
          <w:sz w:val="28"/>
          <w:szCs w:val="28"/>
        </w:rPr>
        <w:t xml:space="preserve">.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w:t>
      </w:r>
      <w:proofErr w:type="spellStart"/>
      <w:r w:rsidRPr="0082734E">
        <w:rPr>
          <w:rFonts w:cs="Times New Roman"/>
          <w:spacing w:val="2"/>
          <w:sz w:val="28"/>
          <w:szCs w:val="28"/>
        </w:rPr>
        <w:t>внеучебного</w:t>
      </w:r>
      <w:proofErr w:type="spellEnd"/>
      <w:r w:rsidRPr="0082734E">
        <w:rPr>
          <w:rFonts w:cs="Times New Roman"/>
          <w:spacing w:val="2"/>
          <w:sz w:val="28"/>
          <w:szCs w:val="28"/>
        </w:rPr>
        <w:t xml:space="preserve">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proofErr w:type="gramStart"/>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roofErr w:type="gramEnd"/>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proofErr w:type="gramStart"/>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roofErr w:type="gramEnd"/>
    </w:p>
    <w:p w:rsidR="00C1587E" w:rsidRPr="0082734E" w:rsidRDefault="00C1587E" w:rsidP="00C1587E">
      <w:pPr>
        <w:pStyle w:val="af"/>
        <w:spacing w:line="360" w:lineRule="auto"/>
        <w:ind w:firstLine="567"/>
        <w:rPr>
          <w:rFonts w:cs="Times New Roman"/>
          <w:sz w:val="28"/>
          <w:szCs w:val="28"/>
        </w:rPr>
      </w:pPr>
      <w:proofErr w:type="gramStart"/>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roofErr w:type="gramEnd"/>
    </w:p>
    <w:p w:rsidR="00C1587E" w:rsidRPr="0082734E" w:rsidRDefault="00C1587E" w:rsidP="00C1587E">
      <w:pPr>
        <w:pStyle w:val="af"/>
        <w:spacing w:line="360" w:lineRule="auto"/>
        <w:ind w:firstLine="567"/>
        <w:rPr>
          <w:rFonts w:cs="Times New Roman"/>
          <w:sz w:val="28"/>
          <w:szCs w:val="28"/>
        </w:rPr>
      </w:pPr>
      <w:proofErr w:type="gramStart"/>
      <w:r w:rsidRPr="0082734E">
        <w:rPr>
          <w:rFonts w:cs="Times New Roman"/>
          <w:spacing w:val="2"/>
          <w:sz w:val="28"/>
          <w:szCs w:val="28"/>
        </w:rPr>
        <w:t xml:space="preserve">Общее представление о композиционных </w:t>
      </w:r>
      <w:proofErr w:type="spellStart"/>
      <w:r w:rsidRPr="0082734E">
        <w:rPr>
          <w:rFonts w:cs="Times New Roman"/>
          <w:spacing w:val="2"/>
          <w:sz w:val="28"/>
          <w:szCs w:val="28"/>
        </w:rPr>
        <w:t>особенностях</w:t>
      </w:r>
      <w:r w:rsidRPr="0082734E">
        <w:rPr>
          <w:rFonts w:cs="Times New Roman"/>
          <w:spacing w:val="-2"/>
          <w:sz w:val="28"/>
          <w:szCs w:val="28"/>
        </w:rPr>
        <w:t>построения</w:t>
      </w:r>
      <w:proofErr w:type="spellEnd"/>
      <w:r w:rsidRPr="0082734E">
        <w:rPr>
          <w:rFonts w:cs="Times New Roman"/>
          <w:spacing w:val="-2"/>
          <w:sz w:val="28"/>
          <w:szCs w:val="28"/>
        </w:rPr>
        <w:t xml:space="preserve">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roofErr w:type="gramEnd"/>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lastRenderedPageBreak/>
        <w:t>Жанровое разнообразие произведений. Малые фольклор</w:t>
      </w:r>
      <w:r w:rsidRPr="0082734E">
        <w:rPr>
          <w:rFonts w:cs="Times New Roman"/>
          <w:spacing w:val="2"/>
          <w:sz w:val="28"/>
          <w:szCs w:val="28"/>
        </w:rPr>
        <w:t xml:space="preserve">ные формы (колыбельные песни, </w:t>
      </w:r>
      <w:proofErr w:type="spellStart"/>
      <w:r w:rsidRPr="0082734E">
        <w:rPr>
          <w:rFonts w:cs="Times New Roman"/>
          <w:spacing w:val="2"/>
          <w:sz w:val="28"/>
          <w:szCs w:val="28"/>
        </w:rPr>
        <w:t>потешки</w:t>
      </w:r>
      <w:proofErr w:type="spellEnd"/>
      <w:r w:rsidRPr="0082734E">
        <w:rPr>
          <w:rFonts w:cs="Times New Roman"/>
          <w:spacing w:val="2"/>
          <w:sz w:val="28"/>
          <w:szCs w:val="28"/>
        </w:rPr>
        <w:t>,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82734E">
        <w:rPr>
          <w:rFonts w:cs="Times New Roman"/>
          <w:sz w:val="28"/>
          <w:szCs w:val="28"/>
        </w:rPr>
        <w:t>инсцениро</w:t>
      </w:r>
      <w:r w:rsidRPr="0082734E">
        <w:rPr>
          <w:rFonts w:cs="Times New Roman"/>
          <w:spacing w:val="2"/>
          <w:sz w:val="28"/>
          <w:szCs w:val="28"/>
        </w:rPr>
        <w:t>вание</w:t>
      </w:r>
      <w:proofErr w:type="spellEnd"/>
      <w:r w:rsidRPr="0082734E">
        <w:rPr>
          <w:rFonts w:cs="Times New Roman"/>
          <w:spacing w:val="2"/>
          <w:sz w:val="28"/>
          <w:szCs w:val="28"/>
        </w:rPr>
        <w:t>,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 xml:space="preserve">текстом и использование их (установление </w:t>
      </w:r>
      <w:proofErr w:type="spellStart"/>
      <w:r w:rsidRPr="0082734E">
        <w:rPr>
          <w:rFonts w:cs="Times New Roman"/>
          <w:spacing w:val="2"/>
          <w:sz w:val="28"/>
          <w:szCs w:val="28"/>
        </w:rPr>
        <w:t>причинно</w:t>
      </w:r>
      <w:r w:rsidRPr="0082734E">
        <w:rPr>
          <w:rFonts w:cs="Times New Roman"/>
          <w:spacing w:val="2"/>
          <w:sz w:val="28"/>
          <w:szCs w:val="28"/>
        </w:rPr>
        <w:softHyphen/>
        <w:t>следственных</w:t>
      </w:r>
      <w:proofErr w:type="spellEnd"/>
      <w:r w:rsidRPr="0082734E">
        <w:rPr>
          <w:rFonts w:cs="Times New Roman"/>
          <w:spacing w:val="2"/>
          <w:sz w:val="28"/>
          <w:szCs w:val="28"/>
        </w:rPr>
        <w:t xml:space="preserve"> связей, последовательности событий: соблюдение </w:t>
      </w:r>
      <w:proofErr w:type="spellStart"/>
      <w:r w:rsidRPr="0082734E">
        <w:rPr>
          <w:rFonts w:cs="Times New Roman"/>
          <w:sz w:val="28"/>
          <w:szCs w:val="28"/>
        </w:rPr>
        <w:t>этапности</w:t>
      </w:r>
      <w:proofErr w:type="spellEnd"/>
      <w:r w:rsidRPr="0082734E">
        <w:rPr>
          <w:rFonts w:cs="Times New Roman"/>
          <w:sz w:val="28"/>
          <w:szCs w:val="28"/>
        </w:rPr>
        <w:t xml:space="preserve">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w:t>
      </w:r>
      <w:r w:rsidRPr="00056437">
        <w:rPr>
          <w:rFonts w:cs="Times New Roman"/>
          <w:iCs/>
          <w:sz w:val="28"/>
          <w:szCs w:val="28"/>
        </w:rPr>
        <w:lastRenderedPageBreak/>
        <w:t>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Усвоение, закрепление правильного произношения в словах звуков речи и их сочетаний: </w:t>
      </w:r>
      <w:proofErr w:type="gramStart"/>
      <w:r w:rsidRPr="00056437">
        <w:rPr>
          <w:rFonts w:cs="Times New Roman"/>
          <w:iCs/>
          <w:sz w:val="28"/>
          <w:szCs w:val="28"/>
        </w:rPr>
        <w:t>п</w:t>
      </w:r>
      <w:proofErr w:type="gramEnd"/>
      <w:r w:rsidRPr="00056437">
        <w:rPr>
          <w:rFonts w:cs="Times New Roman"/>
          <w:iCs/>
          <w:sz w:val="28"/>
          <w:szCs w:val="28"/>
        </w:rPr>
        <w:t xml:space="preserve">, а, м, т, о, в, у, н, с, и, л, э; звукосочетаний </w:t>
      </w:r>
      <w:proofErr w:type="spellStart"/>
      <w:r w:rsidRPr="00056437">
        <w:rPr>
          <w:rFonts w:cs="Times New Roman"/>
          <w:iCs/>
          <w:sz w:val="28"/>
          <w:szCs w:val="28"/>
        </w:rPr>
        <w:t>йа</w:t>
      </w:r>
      <w:proofErr w:type="spellEnd"/>
      <w:r w:rsidRPr="00056437">
        <w:rPr>
          <w:rFonts w:cs="Times New Roman"/>
          <w:iCs/>
          <w:sz w:val="28"/>
          <w:szCs w:val="28"/>
        </w:rPr>
        <w:t xml:space="preserve"> (я), </w:t>
      </w:r>
      <w:proofErr w:type="spellStart"/>
      <w:r w:rsidRPr="00056437">
        <w:rPr>
          <w:rFonts w:cs="Times New Roman"/>
          <w:iCs/>
          <w:sz w:val="28"/>
          <w:szCs w:val="28"/>
        </w:rPr>
        <w:t>йо</w:t>
      </w:r>
      <w:proofErr w:type="spellEnd"/>
      <w:r w:rsidRPr="00056437">
        <w:rPr>
          <w:rFonts w:cs="Times New Roman"/>
          <w:iCs/>
          <w:sz w:val="28"/>
          <w:szCs w:val="28"/>
        </w:rPr>
        <w:t xml:space="preserve"> (ё), </w:t>
      </w:r>
      <w:proofErr w:type="spellStart"/>
      <w:r w:rsidRPr="00056437">
        <w:rPr>
          <w:rFonts w:cs="Times New Roman"/>
          <w:iCs/>
          <w:sz w:val="28"/>
          <w:szCs w:val="28"/>
        </w:rPr>
        <w:t>йу</w:t>
      </w:r>
      <w:proofErr w:type="spellEnd"/>
      <w:r w:rsidRPr="00056437">
        <w:rPr>
          <w:rFonts w:cs="Times New Roman"/>
          <w:iCs/>
          <w:sz w:val="28"/>
          <w:szCs w:val="28"/>
        </w:rPr>
        <w:t xml:space="preserve"> (ю), , </w:t>
      </w:r>
      <w:proofErr w:type="spellStart"/>
      <w:r w:rsidRPr="00056437">
        <w:rPr>
          <w:rFonts w:cs="Times New Roman"/>
          <w:iCs/>
          <w:sz w:val="28"/>
          <w:szCs w:val="28"/>
        </w:rPr>
        <w:t>йэ</w:t>
      </w:r>
      <w:proofErr w:type="spellEnd"/>
      <w:r w:rsidRPr="00056437">
        <w:rPr>
          <w:rFonts w:cs="Times New Roman"/>
          <w:iCs/>
          <w:sz w:val="28"/>
          <w:szCs w:val="28"/>
        </w:rPr>
        <w:t xml:space="preserve">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w:t>
      </w:r>
      <w:proofErr w:type="gramStart"/>
      <w:r w:rsidRPr="00056437">
        <w:rPr>
          <w:rFonts w:cs="Times New Roman"/>
          <w:iCs/>
          <w:sz w:val="28"/>
          <w:szCs w:val="28"/>
        </w:rPr>
        <w:t>р</w:t>
      </w:r>
      <w:proofErr w:type="gramEnd"/>
      <w:r w:rsidRPr="00056437">
        <w:rPr>
          <w:rFonts w:cs="Times New Roman"/>
          <w:iCs/>
          <w:sz w:val="28"/>
          <w:szCs w:val="28"/>
        </w:rPr>
        <w:t>,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 xml:space="preserve">Правильное произношение в словах звуков и их сочетаний: ы, э, ж, </w:t>
      </w:r>
      <w:proofErr w:type="gramStart"/>
      <w:r w:rsidRPr="005C5B52">
        <w:rPr>
          <w:rFonts w:cs="Times New Roman"/>
          <w:iCs/>
          <w:sz w:val="28"/>
          <w:szCs w:val="28"/>
        </w:rPr>
        <w:t>г</w:t>
      </w:r>
      <w:proofErr w:type="gramEnd"/>
      <w:r w:rsidRPr="005C5B52">
        <w:rPr>
          <w:rFonts w:cs="Times New Roman"/>
          <w:iCs/>
          <w:sz w:val="28"/>
          <w:szCs w:val="28"/>
        </w:rPr>
        <w:t>,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 xml:space="preserve">Дифференцированное произношение в слогах и словах звуков: и-ы, с-ш, с-з, ш-ж, б-п, </w:t>
      </w:r>
      <w:proofErr w:type="gramStart"/>
      <w:r w:rsidRPr="005C5B52">
        <w:rPr>
          <w:rFonts w:cs="Times New Roman"/>
          <w:iCs/>
          <w:sz w:val="28"/>
          <w:szCs w:val="28"/>
        </w:rPr>
        <w:t>д-т</w:t>
      </w:r>
      <w:proofErr w:type="gramEnd"/>
      <w:r w:rsidRPr="005C5B52">
        <w:rPr>
          <w:rFonts w:cs="Times New Roman"/>
          <w:iCs/>
          <w:sz w:val="28"/>
          <w:szCs w:val="28"/>
        </w:rPr>
        <w:t>, ц-с, ч-ш, ц-ч.</w:t>
      </w:r>
    </w:p>
    <w:p w:rsidR="00C1587E" w:rsidRPr="005C5B52" w:rsidRDefault="00C1587E" w:rsidP="00C1587E">
      <w:pPr>
        <w:pStyle w:val="af"/>
        <w:spacing w:line="360" w:lineRule="auto"/>
        <w:ind w:firstLine="0"/>
        <w:rPr>
          <w:rFonts w:cs="Times New Roman"/>
          <w:iCs/>
          <w:sz w:val="28"/>
          <w:szCs w:val="28"/>
        </w:rPr>
      </w:pPr>
      <w:proofErr w:type="gramStart"/>
      <w:r w:rsidRPr="005C5B52">
        <w:rPr>
          <w:rFonts w:cs="Times New Roman"/>
          <w:iCs/>
          <w:sz w:val="28"/>
          <w:szCs w:val="28"/>
        </w:rPr>
        <w:t>Произношение мягких звуков по подражанию и самостоятельно (пять, няня, сядь, несёт, пюре) и т.д.</w:t>
      </w:r>
      <w:proofErr w:type="gramEnd"/>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lastRenderedPageBreak/>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Дифференцированное произношение гласных звуков в слова: </w:t>
      </w:r>
      <w:proofErr w:type="gramStart"/>
      <w:r w:rsidRPr="005C5B52">
        <w:rPr>
          <w:rFonts w:cs="Times New Roman"/>
          <w:iCs/>
          <w:sz w:val="28"/>
          <w:szCs w:val="28"/>
        </w:rPr>
        <w:t>а-о</w:t>
      </w:r>
      <w:proofErr w:type="gramEnd"/>
      <w:r w:rsidRPr="005C5B52">
        <w:rPr>
          <w:rFonts w:cs="Times New Roman"/>
          <w:iCs/>
          <w:sz w:val="28"/>
          <w:szCs w:val="28"/>
        </w:rPr>
        <w:t>,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носовых и ротовых: м—п, м—б, н—т, в—д, н-</w:t>
      </w:r>
      <w:proofErr w:type="gramStart"/>
      <w:r w:rsidRPr="005C5B52">
        <w:rPr>
          <w:rFonts w:cs="Times New Roman"/>
          <w:iCs/>
          <w:sz w:val="28"/>
          <w:szCs w:val="28"/>
        </w:rPr>
        <w:t>д(</w:t>
      </w:r>
      <w:proofErr w:type="gramEnd"/>
      <w:r w:rsidRPr="005C5B52">
        <w:rPr>
          <w:rFonts w:cs="Times New Roman"/>
          <w:iCs/>
          <w:sz w:val="28"/>
          <w:szCs w:val="28"/>
        </w:rPr>
        <w:t xml:space="preserve">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слитных и смычных: ц—т, </w:t>
      </w:r>
      <w:proofErr w:type="gramStart"/>
      <w:r w:rsidRPr="005C5B52">
        <w:rPr>
          <w:rFonts w:cs="Times New Roman"/>
          <w:iCs/>
          <w:sz w:val="28"/>
          <w:szCs w:val="28"/>
        </w:rPr>
        <w:t>ч—т</w:t>
      </w:r>
      <w:proofErr w:type="gramEnd"/>
      <w:r w:rsidRPr="005C5B52">
        <w:rPr>
          <w:rFonts w:cs="Times New Roman"/>
          <w:iCs/>
          <w:sz w:val="28"/>
          <w:szCs w:val="28"/>
        </w:rPr>
        <w:t>;</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глухих и звонких: ф—в, п—б, т—д, </w:t>
      </w:r>
      <w:proofErr w:type="gramStart"/>
      <w:r w:rsidRPr="005C5B52">
        <w:rPr>
          <w:rFonts w:cs="Times New Roman"/>
          <w:iCs/>
          <w:sz w:val="28"/>
          <w:szCs w:val="28"/>
        </w:rPr>
        <w:t>к—г</w:t>
      </w:r>
      <w:proofErr w:type="gramEnd"/>
      <w:r w:rsidRPr="005C5B52">
        <w:rPr>
          <w:rFonts w:cs="Times New Roman"/>
          <w:iCs/>
          <w:sz w:val="28"/>
          <w:szCs w:val="28"/>
        </w:rPr>
        <w:t>,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звонких и глухих: б-п, </w:t>
      </w:r>
      <w:proofErr w:type="gramStart"/>
      <w:r w:rsidRPr="005C5B52">
        <w:rPr>
          <w:rFonts w:cs="Times New Roman"/>
          <w:iCs/>
          <w:sz w:val="28"/>
          <w:szCs w:val="28"/>
        </w:rPr>
        <w:t>д-т</w:t>
      </w:r>
      <w:proofErr w:type="gramEnd"/>
      <w:r w:rsidRPr="005C5B52">
        <w:rPr>
          <w:rFonts w:cs="Times New Roman"/>
          <w:iCs/>
          <w:sz w:val="28"/>
          <w:szCs w:val="28"/>
        </w:rPr>
        <w:t>,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w:t>
      </w:r>
      <w:proofErr w:type="spellStart"/>
      <w:r w:rsidRPr="005C5B52">
        <w:rPr>
          <w:rFonts w:cs="Times New Roman"/>
          <w:iCs/>
          <w:sz w:val="28"/>
          <w:szCs w:val="28"/>
        </w:rPr>
        <w:t>фь</w:t>
      </w:r>
      <w:proofErr w:type="gramStart"/>
      <w:r w:rsidRPr="005C5B52">
        <w:rPr>
          <w:rFonts w:cs="Times New Roman"/>
          <w:iCs/>
          <w:sz w:val="28"/>
          <w:szCs w:val="28"/>
        </w:rPr>
        <w:t>,п</w:t>
      </w:r>
      <w:proofErr w:type="spellEnd"/>
      <w:proofErr w:type="gramEnd"/>
      <w:r w:rsidRPr="005C5B52">
        <w:rPr>
          <w:rFonts w:cs="Times New Roman"/>
          <w:iCs/>
          <w:sz w:val="28"/>
          <w:szCs w:val="28"/>
        </w:rPr>
        <w:t>-</w:t>
      </w:r>
      <w:proofErr w:type="spellStart"/>
      <w:r w:rsidRPr="005C5B52">
        <w:rPr>
          <w:rFonts w:cs="Times New Roman"/>
          <w:iCs/>
          <w:sz w:val="28"/>
          <w:szCs w:val="28"/>
        </w:rPr>
        <w:t>пь</w:t>
      </w:r>
      <w:proofErr w:type="spellEnd"/>
      <w:r w:rsidRPr="005C5B52">
        <w:rPr>
          <w:rFonts w:cs="Times New Roman"/>
          <w:iCs/>
          <w:sz w:val="28"/>
          <w:szCs w:val="28"/>
        </w:rPr>
        <w:t>, т-</w:t>
      </w:r>
      <w:proofErr w:type="spellStart"/>
      <w:r w:rsidRPr="005C5B52">
        <w:rPr>
          <w:rFonts w:cs="Times New Roman"/>
          <w:iCs/>
          <w:sz w:val="28"/>
          <w:szCs w:val="28"/>
        </w:rPr>
        <w:t>ть</w:t>
      </w:r>
      <w:proofErr w:type="spellEnd"/>
      <w:r w:rsidRPr="005C5B52">
        <w:rPr>
          <w:rFonts w:cs="Times New Roman"/>
          <w:iCs/>
          <w:sz w:val="28"/>
          <w:szCs w:val="28"/>
        </w:rPr>
        <w:t xml:space="preserve">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Понятие «слог», «ударение». Определение количества слогов в </w:t>
      </w:r>
      <w:proofErr w:type="spellStart"/>
      <w:r w:rsidRPr="005C5B52">
        <w:rPr>
          <w:rFonts w:cs="Times New Roman"/>
          <w:iCs/>
          <w:sz w:val="28"/>
          <w:szCs w:val="28"/>
        </w:rPr>
        <w:t>дву</w:t>
      </w:r>
      <w:proofErr w:type="spellEnd"/>
      <w:r w:rsidRPr="005C5B52">
        <w:rPr>
          <w:rFonts w:cs="Times New Roman"/>
          <w:iCs/>
          <w:sz w:val="28"/>
          <w:szCs w:val="28"/>
        </w:rPr>
        <w:t>-,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Соблюдение в речи правил орфоэпии (сопряжено и отражённо, по надстрочному знаку): безударный о произносится как а; звонкие согласные в </w:t>
      </w:r>
      <w:r w:rsidRPr="005C5B52">
        <w:rPr>
          <w:rFonts w:cs="Times New Roman"/>
          <w:iCs/>
          <w:sz w:val="28"/>
          <w:szCs w:val="28"/>
        </w:rPr>
        <w:lastRenderedPageBreak/>
        <w:t xml:space="preserve">конце слов и перед глухими согласными оглушаются; удвоенные согласные произносятся как один долгий; слова что, чтобы произносятся как </w:t>
      </w:r>
      <w:proofErr w:type="spellStart"/>
      <w:r w:rsidRPr="005C5B52">
        <w:rPr>
          <w:rFonts w:cs="Times New Roman"/>
          <w:iCs/>
          <w:sz w:val="28"/>
          <w:szCs w:val="28"/>
        </w:rPr>
        <w:t>што</w:t>
      </w:r>
      <w:proofErr w:type="spellEnd"/>
      <w:r w:rsidRPr="005C5B52">
        <w:rPr>
          <w:rFonts w:cs="Times New Roman"/>
          <w:iCs/>
          <w:sz w:val="28"/>
          <w:szCs w:val="28"/>
        </w:rPr>
        <w:t xml:space="preserve">, </w:t>
      </w:r>
      <w:proofErr w:type="spellStart"/>
      <w:r w:rsidRPr="005C5B52">
        <w:rPr>
          <w:rFonts w:cs="Times New Roman"/>
          <w:iCs/>
          <w:sz w:val="28"/>
          <w:szCs w:val="28"/>
        </w:rPr>
        <w:t>штобы</w:t>
      </w:r>
      <w:proofErr w:type="spellEnd"/>
      <w:r w:rsidRPr="005C5B52">
        <w:rPr>
          <w:rFonts w:cs="Times New Roman"/>
          <w:iCs/>
          <w:sz w:val="28"/>
          <w:szCs w:val="28"/>
        </w:rPr>
        <w:t xml:space="preserve">; кого, чего и окончания </w:t>
      </w:r>
      <w:proofErr w:type="gramStart"/>
      <w:r w:rsidRPr="005C5B52">
        <w:rPr>
          <w:rFonts w:cs="Times New Roman"/>
          <w:iCs/>
          <w:sz w:val="28"/>
          <w:szCs w:val="28"/>
        </w:rPr>
        <w:t>–о</w:t>
      </w:r>
      <w:proofErr w:type="gramEnd"/>
      <w:r w:rsidRPr="005C5B52">
        <w:rPr>
          <w:rFonts w:cs="Times New Roman"/>
          <w:iCs/>
          <w:sz w:val="28"/>
          <w:szCs w:val="28"/>
        </w:rPr>
        <w:t xml:space="preserve">го, -его – как </w:t>
      </w:r>
      <w:proofErr w:type="spellStart"/>
      <w:r w:rsidRPr="005C5B52">
        <w:rPr>
          <w:rFonts w:cs="Times New Roman"/>
          <w:iCs/>
          <w:sz w:val="28"/>
          <w:szCs w:val="28"/>
        </w:rPr>
        <w:t>каво</w:t>
      </w:r>
      <w:proofErr w:type="spellEnd"/>
      <w:r w:rsidRPr="005C5B52">
        <w:rPr>
          <w:rFonts w:cs="Times New Roman"/>
          <w:iCs/>
          <w:sz w:val="28"/>
          <w:szCs w:val="28"/>
        </w:rPr>
        <w:t xml:space="preserve">, </w:t>
      </w:r>
      <w:proofErr w:type="spellStart"/>
      <w:r w:rsidRPr="005C5B52">
        <w:rPr>
          <w:rFonts w:cs="Times New Roman"/>
          <w:iCs/>
          <w:sz w:val="28"/>
          <w:szCs w:val="28"/>
        </w:rPr>
        <w:t>чево</w:t>
      </w:r>
      <w:proofErr w:type="spellEnd"/>
      <w:r w:rsidRPr="005C5B52">
        <w:rPr>
          <w:rFonts w:cs="Times New Roman"/>
          <w:iCs/>
          <w:sz w:val="28"/>
          <w:szCs w:val="28"/>
        </w:rPr>
        <w:t>, -</w:t>
      </w:r>
      <w:proofErr w:type="spellStart"/>
      <w:r w:rsidRPr="005C5B52">
        <w:rPr>
          <w:rFonts w:cs="Times New Roman"/>
          <w:iCs/>
          <w:sz w:val="28"/>
          <w:szCs w:val="28"/>
        </w:rPr>
        <w:t>ова</w:t>
      </w:r>
      <w:proofErr w:type="spellEnd"/>
      <w:r w:rsidRPr="005C5B52">
        <w:rPr>
          <w:rFonts w:cs="Times New Roman"/>
          <w:iCs/>
          <w:sz w:val="28"/>
          <w:szCs w:val="28"/>
        </w:rPr>
        <w:t>, -</w:t>
      </w:r>
      <w:proofErr w:type="spellStart"/>
      <w:r w:rsidRPr="005C5B52">
        <w:rPr>
          <w:rFonts w:cs="Times New Roman"/>
          <w:iCs/>
          <w:sz w:val="28"/>
          <w:szCs w:val="28"/>
        </w:rPr>
        <w:t>ева</w:t>
      </w:r>
      <w:proofErr w:type="spellEnd"/>
      <w:r w:rsidRPr="005C5B52">
        <w:rPr>
          <w:rFonts w:cs="Times New Roman"/>
          <w:iCs/>
          <w:sz w:val="28"/>
          <w:szCs w:val="28"/>
        </w:rPr>
        <w:t>; непроизносимые согласные в словах не произносятся (ч</w:t>
      </w:r>
      <w:proofErr w:type="gramStart"/>
      <w:r w:rsidRPr="005C5B52">
        <w:rPr>
          <w:rFonts w:cs="Times New Roman"/>
          <w:iCs/>
          <w:sz w:val="28"/>
          <w:szCs w:val="28"/>
        </w:rPr>
        <w:t>у(</w:t>
      </w:r>
      <w:proofErr w:type="gramEnd"/>
      <w:r w:rsidRPr="005C5B52">
        <w:rPr>
          <w:rFonts w:cs="Times New Roman"/>
          <w:iCs/>
          <w:sz w:val="28"/>
          <w:szCs w:val="28"/>
        </w:rPr>
        <w:t>в)</w:t>
      </w:r>
      <w:proofErr w:type="spellStart"/>
      <w:r w:rsidRPr="005C5B52">
        <w:rPr>
          <w:rFonts w:cs="Times New Roman"/>
          <w:iCs/>
          <w:sz w:val="28"/>
          <w:szCs w:val="28"/>
        </w:rPr>
        <w:t>ствуют</w:t>
      </w:r>
      <w:proofErr w:type="spellEnd"/>
      <w:r w:rsidRPr="005C5B52">
        <w:rPr>
          <w:rFonts w:cs="Times New Roman"/>
          <w:iCs/>
          <w:sz w:val="28"/>
          <w:szCs w:val="28"/>
        </w:rPr>
        <w:t>, со)л)</w:t>
      </w:r>
      <w:proofErr w:type="spellStart"/>
      <w:r w:rsidRPr="005C5B52">
        <w:rPr>
          <w:rFonts w:cs="Times New Roman"/>
          <w:iCs/>
          <w:sz w:val="28"/>
          <w:szCs w:val="28"/>
        </w:rPr>
        <w:t>нце</w:t>
      </w:r>
      <w:proofErr w:type="spellEnd"/>
      <w:r w:rsidRPr="005C5B52">
        <w:rPr>
          <w:rFonts w:cs="Times New Roman"/>
          <w:iCs/>
          <w:sz w:val="28"/>
          <w:szCs w:val="28"/>
        </w:rPr>
        <w:t xml:space="preserve">); соблюдение в речи правильного произношения следующих звукосочетаний (по надстрочному знаку): тс— </w:t>
      </w:r>
      <w:proofErr w:type="spellStart"/>
      <w:r w:rsidRPr="005C5B52">
        <w:rPr>
          <w:rFonts w:cs="Times New Roman"/>
          <w:iCs/>
          <w:sz w:val="28"/>
          <w:szCs w:val="28"/>
        </w:rPr>
        <w:t>дс</w:t>
      </w:r>
      <w:proofErr w:type="spellEnd"/>
      <w:r w:rsidRPr="005C5B52">
        <w:rPr>
          <w:rFonts w:cs="Times New Roman"/>
          <w:iCs/>
          <w:sz w:val="28"/>
          <w:szCs w:val="28"/>
        </w:rPr>
        <w:t xml:space="preserve"> (детство, Братск), </w:t>
      </w:r>
      <w:proofErr w:type="spellStart"/>
      <w:r w:rsidRPr="005C5B52">
        <w:rPr>
          <w:rFonts w:cs="Times New Roman"/>
          <w:iCs/>
          <w:sz w:val="28"/>
          <w:szCs w:val="28"/>
        </w:rPr>
        <w:t>стн</w:t>
      </w:r>
      <w:proofErr w:type="spellEnd"/>
      <w:r w:rsidRPr="005C5B52">
        <w:rPr>
          <w:rFonts w:cs="Times New Roman"/>
          <w:iCs/>
          <w:sz w:val="28"/>
          <w:szCs w:val="28"/>
        </w:rPr>
        <w:t xml:space="preserve"> — </w:t>
      </w:r>
      <w:proofErr w:type="spellStart"/>
      <w:r w:rsidRPr="005C5B52">
        <w:rPr>
          <w:rFonts w:cs="Times New Roman"/>
          <w:iCs/>
          <w:sz w:val="28"/>
          <w:szCs w:val="28"/>
        </w:rPr>
        <w:t>здн</w:t>
      </w:r>
      <w:proofErr w:type="spellEnd"/>
      <w:r w:rsidRPr="005C5B52">
        <w:rPr>
          <w:rFonts w:cs="Times New Roman"/>
          <w:iCs/>
          <w:sz w:val="28"/>
          <w:szCs w:val="28"/>
        </w:rPr>
        <w:t xml:space="preserve">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w:t>
      </w:r>
      <w:proofErr w:type="spellStart"/>
      <w:r w:rsidRPr="005C5B52">
        <w:rPr>
          <w:rFonts w:cs="Times New Roman"/>
          <w:iCs/>
          <w:sz w:val="28"/>
          <w:szCs w:val="28"/>
        </w:rPr>
        <w:t>збратом</w:t>
      </w:r>
      <w:proofErr w:type="spellEnd"/>
      <w:r w:rsidRPr="005C5B52">
        <w:rPr>
          <w:rFonts w:cs="Times New Roman"/>
          <w:iCs/>
          <w:sz w:val="28"/>
          <w:szCs w:val="28"/>
        </w:rPr>
        <w:t xml:space="preserve">, </w:t>
      </w:r>
      <w:proofErr w:type="spellStart"/>
      <w:r w:rsidRPr="005C5B52">
        <w:rPr>
          <w:rFonts w:cs="Times New Roman"/>
          <w:iCs/>
          <w:sz w:val="28"/>
          <w:szCs w:val="28"/>
        </w:rPr>
        <w:t>здедушкой</w:t>
      </w:r>
      <w:proofErr w:type="spellEnd"/>
      <w:r w:rsidRPr="005C5B52">
        <w:rPr>
          <w:rFonts w:cs="Times New Roman"/>
          <w:iCs/>
          <w:sz w:val="28"/>
          <w:szCs w:val="28"/>
        </w:rPr>
        <w:t>; звук г перед к, т произносится как х (</w:t>
      </w:r>
      <w:proofErr w:type="spellStart"/>
      <w:r w:rsidRPr="005C5B52">
        <w:rPr>
          <w:rFonts w:cs="Times New Roman"/>
          <w:iCs/>
          <w:sz w:val="28"/>
          <w:szCs w:val="28"/>
        </w:rPr>
        <w:t>лехко</w:t>
      </w:r>
      <w:proofErr w:type="spellEnd"/>
      <w:r w:rsidRPr="005C5B52">
        <w:rPr>
          <w:rFonts w:cs="Times New Roman"/>
          <w:iCs/>
          <w:sz w:val="28"/>
          <w:szCs w:val="28"/>
        </w:rPr>
        <w:t xml:space="preserve">); сочетания </w:t>
      </w:r>
      <w:proofErr w:type="spellStart"/>
      <w:r w:rsidRPr="005C5B52">
        <w:rPr>
          <w:rFonts w:cs="Times New Roman"/>
          <w:iCs/>
          <w:sz w:val="28"/>
          <w:szCs w:val="28"/>
        </w:rPr>
        <w:t>сч</w:t>
      </w:r>
      <w:proofErr w:type="spellEnd"/>
      <w:r w:rsidRPr="005C5B52">
        <w:rPr>
          <w:rFonts w:cs="Times New Roman"/>
          <w:iCs/>
          <w:sz w:val="28"/>
          <w:szCs w:val="28"/>
        </w:rPr>
        <w:t xml:space="preserve">, </w:t>
      </w:r>
      <w:proofErr w:type="spellStart"/>
      <w:r w:rsidRPr="005C5B52">
        <w:rPr>
          <w:rFonts w:cs="Times New Roman"/>
          <w:iCs/>
          <w:sz w:val="28"/>
          <w:szCs w:val="28"/>
        </w:rPr>
        <w:t>зч</w:t>
      </w:r>
      <w:proofErr w:type="spellEnd"/>
      <w:r w:rsidRPr="005C5B52">
        <w:rPr>
          <w:rFonts w:cs="Times New Roman"/>
          <w:iCs/>
          <w:sz w:val="28"/>
          <w:szCs w:val="28"/>
        </w:rPr>
        <w:t xml:space="preserve">, </w:t>
      </w:r>
      <w:proofErr w:type="spellStart"/>
      <w:r w:rsidRPr="005C5B52">
        <w:rPr>
          <w:rFonts w:cs="Times New Roman"/>
          <w:iCs/>
          <w:sz w:val="28"/>
          <w:szCs w:val="28"/>
        </w:rPr>
        <w:t>жч</w:t>
      </w:r>
      <w:proofErr w:type="spellEnd"/>
      <w:r w:rsidRPr="005C5B52">
        <w:rPr>
          <w:rFonts w:cs="Times New Roman"/>
          <w:iCs/>
          <w:sz w:val="28"/>
          <w:szCs w:val="28"/>
        </w:rPr>
        <w:t xml:space="preserve"> произносятся как щ (щипать); окончания </w:t>
      </w:r>
      <w:proofErr w:type="gramStart"/>
      <w:r w:rsidRPr="005C5B52">
        <w:rPr>
          <w:rFonts w:cs="Times New Roman"/>
          <w:iCs/>
          <w:sz w:val="28"/>
          <w:szCs w:val="28"/>
        </w:rPr>
        <w:t>–</w:t>
      </w:r>
      <w:proofErr w:type="spellStart"/>
      <w:r w:rsidRPr="005C5B52">
        <w:rPr>
          <w:rFonts w:cs="Times New Roman"/>
          <w:iCs/>
          <w:sz w:val="28"/>
          <w:szCs w:val="28"/>
        </w:rPr>
        <w:t>т</w:t>
      </w:r>
      <w:proofErr w:type="gramEnd"/>
      <w:r w:rsidRPr="005C5B52">
        <w:rPr>
          <w:rFonts w:cs="Times New Roman"/>
          <w:iCs/>
          <w:sz w:val="28"/>
          <w:szCs w:val="28"/>
        </w:rPr>
        <w:t>ся</w:t>
      </w:r>
      <w:proofErr w:type="spellEnd"/>
      <w:r w:rsidRPr="005C5B52">
        <w:rPr>
          <w:rFonts w:cs="Times New Roman"/>
          <w:iCs/>
          <w:sz w:val="28"/>
          <w:szCs w:val="28"/>
        </w:rPr>
        <w:t>, -</w:t>
      </w:r>
      <w:proofErr w:type="spellStart"/>
      <w:r w:rsidRPr="005C5B52">
        <w:rPr>
          <w:rFonts w:cs="Times New Roman"/>
          <w:iCs/>
          <w:sz w:val="28"/>
          <w:szCs w:val="28"/>
        </w:rPr>
        <w:t>ться</w:t>
      </w:r>
      <w:proofErr w:type="spellEnd"/>
      <w:r w:rsidRPr="005C5B52">
        <w:rPr>
          <w:rFonts w:cs="Times New Roman"/>
          <w:iCs/>
          <w:sz w:val="28"/>
          <w:szCs w:val="28"/>
        </w:rPr>
        <w:t xml:space="preserve"> произносятся как </w:t>
      </w:r>
      <w:proofErr w:type="spellStart"/>
      <w:r w:rsidRPr="005C5B52">
        <w:rPr>
          <w:rFonts w:cs="Times New Roman"/>
          <w:iCs/>
          <w:sz w:val="28"/>
          <w:szCs w:val="28"/>
        </w:rPr>
        <w:t>цца</w:t>
      </w:r>
      <w:proofErr w:type="spellEnd"/>
      <w:r w:rsidRPr="005C5B52">
        <w:rPr>
          <w:rFonts w:cs="Times New Roman"/>
          <w:iCs/>
          <w:sz w:val="28"/>
          <w:szCs w:val="28"/>
        </w:rPr>
        <w:t>; свистящие с, з употребляются следующим за ним шипящим (</w:t>
      </w:r>
      <w:proofErr w:type="spellStart"/>
      <w:r w:rsidRPr="005C5B52">
        <w:rPr>
          <w:rFonts w:cs="Times New Roman"/>
          <w:iCs/>
          <w:sz w:val="28"/>
          <w:szCs w:val="28"/>
        </w:rPr>
        <w:t>шшил</w:t>
      </w:r>
      <w:proofErr w:type="spellEnd"/>
      <w:r w:rsidRPr="005C5B52">
        <w:rPr>
          <w:rFonts w:cs="Times New Roman"/>
          <w:iCs/>
          <w:sz w:val="28"/>
          <w:szCs w:val="28"/>
        </w:rPr>
        <w:t xml:space="preserve">, </w:t>
      </w:r>
      <w:proofErr w:type="spellStart"/>
      <w:r w:rsidRPr="005C5B52">
        <w:rPr>
          <w:rFonts w:cs="Times New Roman"/>
          <w:iCs/>
          <w:sz w:val="28"/>
          <w:szCs w:val="28"/>
        </w:rPr>
        <w:t>ижжарил</w:t>
      </w:r>
      <w:proofErr w:type="spellEnd"/>
      <w:r w:rsidRPr="005C5B52">
        <w:rPr>
          <w:rFonts w:cs="Times New Roman"/>
          <w:iCs/>
          <w:sz w:val="28"/>
          <w:szCs w:val="28"/>
        </w:rPr>
        <w:t>); соблюдение в речи правильного произношения следующих звукосочетаний (по надстрочному знаку): тс-</w:t>
      </w:r>
      <w:proofErr w:type="spellStart"/>
      <w:r w:rsidRPr="005C5B52">
        <w:rPr>
          <w:rFonts w:cs="Times New Roman"/>
          <w:iCs/>
          <w:sz w:val="28"/>
          <w:szCs w:val="28"/>
        </w:rPr>
        <w:t>дс</w:t>
      </w:r>
      <w:proofErr w:type="spellEnd"/>
      <w:r w:rsidRPr="005C5B52">
        <w:rPr>
          <w:rFonts w:cs="Times New Roman"/>
          <w:iCs/>
          <w:sz w:val="28"/>
          <w:szCs w:val="28"/>
        </w:rPr>
        <w:t xml:space="preserve"> (детство, Братск), </w:t>
      </w:r>
      <w:proofErr w:type="spellStart"/>
      <w:r w:rsidRPr="005C5B52">
        <w:rPr>
          <w:rFonts w:cs="Times New Roman"/>
          <w:iCs/>
          <w:sz w:val="28"/>
          <w:szCs w:val="28"/>
        </w:rPr>
        <w:t>стн-здн</w:t>
      </w:r>
      <w:proofErr w:type="spellEnd"/>
      <w:r w:rsidRPr="005C5B52">
        <w:rPr>
          <w:rFonts w:cs="Times New Roman"/>
          <w:iCs/>
          <w:sz w:val="28"/>
          <w:szCs w:val="28"/>
        </w:rPr>
        <w:t xml:space="preserve"> (</w:t>
      </w:r>
      <w:proofErr w:type="spellStart"/>
      <w:r w:rsidRPr="005C5B52">
        <w:rPr>
          <w:rFonts w:cs="Times New Roman"/>
          <w:iCs/>
          <w:sz w:val="28"/>
          <w:szCs w:val="28"/>
        </w:rPr>
        <w:t>чесно</w:t>
      </w:r>
      <w:proofErr w:type="spellEnd"/>
      <w:r w:rsidRPr="005C5B52">
        <w:rPr>
          <w:rFonts w:cs="Times New Roman"/>
          <w:iCs/>
          <w:sz w:val="28"/>
          <w:szCs w:val="28"/>
        </w:rPr>
        <w:t xml:space="preserve">, </w:t>
      </w:r>
      <w:proofErr w:type="spellStart"/>
      <w:r w:rsidRPr="005C5B52">
        <w:rPr>
          <w:rFonts w:cs="Times New Roman"/>
          <w:iCs/>
          <w:sz w:val="28"/>
          <w:szCs w:val="28"/>
        </w:rPr>
        <w:t>позно</w:t>
      </w:r>
      <w:proofErr w:type="spellEnd"/>
      <w:r w:rsidRPr="005C5B52">
        <w:rPr>
          <w:rFonts w:cs="Times New Roman"/>
          <w:iCs/>
          <w:sz w:val="28"/>
          <w:szCs w:val="28"/>
        </w:rPr>
        <w:t>).</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Произношение слов и фраз в темпе, близком к </w:t>
      </w:r>
      <w:proofErr w:type="gramStart"/>
      <w:r w:rsidRPr="005C5B52">
        <w:rPr>
          <w:rFonts w:cs="Times New Roman"/>
          <w:iCs/>
          <w:sz w:val="28"/>
          <w:szCs w:val="28"/>
        </w:rPr>
        <w:t>естественному</w:t>
      </w:r>
      <w:proofErr w:type="gramEnd"/>
      <w:r w:rsidRPr="005C5B52">
        <w:rPr>
          <w:rFonts w:cs="Times New Roman"/>
          <w:iCs/>
          <w:sz w:val="28"/>
          <w:szCs w:val="28"/>
        </w:rPr>
        <w:t>;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w:t>
      </w:r>
      <w:r w:rsidRPr="005C5B52">
        <w:rPr>
          <w:rFonts w:cs="Times New Roman"/>
          <w:iCs/>
          <w:sz w:val="28"/>
          <w:szCs w:val="28"/>
        </w:rPr>
        <w:lastRenderedPageBreak/>
        <w:t>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Измерение величин; сравнение и упорядочение величин. </w:t>
      </w:r>
      <w:proofErr w:type="gramStart"/>
      <w:r w:rsidRPr="00AC4631">
        <w:rPr>
          <w:rFonts w:cs="Times New Roman"/>
          <w:sz w:val="28"/>
          <w:szCs w:val="28"/>
        </w:rPr>
        <w:t>Единицы массы (грамм, килограмм, центнер, тонна), вместимости (литр), времени (секунда, минута, час).</w:t>
      </w:r>
      <w:proofErr w:type="gramEnd"/>
      <w:r w:rsidRPr="00AC4631">
        <w:rPr>
          <w:rFonts w:cs="Times New Roman"/>
          <w:sz w:val="28"/>
          <w:szCs w:val="28"/>
        </w:rPr>
        <w:t xml:space="preserve">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компонентов арифметических действий, знаки действий. Таблица сложения. Таблица умножения. 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lastRenderedPageBreak/>
        <w:t>Решение текстовых задач арифметическим способом. Зада</w:t>
      </w:r>
      <w:r w:rsidRPr="00AC4631">
        <w:rPr>
          <w:rFonts w:cs="Times New Roman"/>
          <w:sz w:val="28"/>
          <w:szCs w:val="28"/>
        </w:rPr>
        <w:t xml:space="preserve">чи, содержащие отношения «больше (меньше) </w:t>
      </w:r>
      <w:proofErr w:type="gramStart"/>
      <w:r w:rsidRPr="00AC4631">
        <w:rPr>
          <w:rFonts w:cs="Times New Roman"/>
          <w:sz w:val="28"/>
          <w:szCs w:val="28"/>
        </w:rPr>
        <w:t>на</w:t>
      </w:r>
      <w:proofErr w:type="gramEnd"/>
      <w:r w:rsidRPr="00AC4631">
        <w:rPr>
          <w:rFonts w:cs="Times New Roman"/>
          <w:sz w:val="28"/>
          <w:szCs w:val="28"/>
        </w:rPr>
        <w:t xml:space="preserve">…», «больше (меньше) в…». </w:t>
      </w:r>
      <w:proofErr w:type="gramStart"/>
      <w:r w:rsidRPr="00AC4631">
        <w:rPr>
          <w:rFonts w:cs="Times New Roman"/>
          <w:sz w:val="28"/>
          <w:szCs w:val="28"/>
        </w:rPr>
        <w:t>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Планирование хода решения задачи.</w:t>
      </w:r>
      <w:proofErr w:type="gramEnd"/>
      <w:r w:rsidRPr="00AC4631">
        <w:rPr>
          <w:rFonts w:cs="Times New Roman"/>
          <w:spacing w:val="2"/>
          <w:sz w:val="28"/>
          <w:szCs w:val="28"/>
        </w:rPr>
        <w:t xml:space="preserve">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 xml:space="preserve">же—дальше, </w:t>
      </w:r>
      <w:proofErr w:type="gramStart"/>
      <w:r w:rsidRPr="00AC4631">
        <w:rPr>
          <w:rFonts w:cs="Times New Roman"/>
          <w:spacing w:val="2"/>
          <w:sz w:val="28"/>
          <w:szCs w:val="28"/>
        </w:rPr>
        <w:t>между</w:t>
      </w:r>
      <w:proofErr w:type="gramEnd"/>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proofErr w:type="gramStart"/>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ник, квадрат, окружность, круг.</w:t>
      </w:r>
      <w:proofErr w:type="gramEnd"/>
      <w:r w:rsidRPr="00AC4631">
        <w:rPr>
          <w:rFonts w:cs="Times New Roman"/>
          <w:spacing w:val="2"/>
          <w:sz w:val="28"/>
          <w:szCs w:val="28"/>
        </w:rPr>
        <w:t xml:space="preserve">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w:t>
      </w:r>
      <w:proofErr w:type="gramStart"/>
      <w:r w:rsidRPr="00AC4631">
        <w:rPr>
          <w:rFonts w:cs="Times New Roman"/>
          <w:sz w:val="28"/>
          <w:szCs w:val="28"/>
        </w:rPr>
        <w:t>мм</w:t>
      </w:r>
      <w:proofErr w:type="gramEnd"/>
      <w:r w:rsidRPr="00AC4631">
        <w:rPr>
          <w:rFonts w:cs="Times New Roman"/>
          <w:sz w:val="28"/>
          <w:szCs w:val="28"/>
        </w:rPr>
        <w:t xml:space="preserve">, см, </w:t>
      </w:r>
      <w:proofErr w:type="spellStart"/>
      <w:r w:rsidRPr="00AC4631">
        <w:rPr>
          <w:rFonts w:cs="Times New Roman"/>
          <w:sz w:val="28"/>
          <w:szCs w:val="28"/>
        </w:rPr>
        <w:t>дм</w:t>
      </w:r>
      <w:proofErr w:type="spellEnd"/>
      <w:r w:rsidRPr="00AC4631">
        <w:rPr>
          <w:rFonts w:cs="Times New Roman"/>
          <w:sz w:val="28"/>
          <w:szCs w:val="28"/>
        </w:rPr>
        <w:t>,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Площадь геометрической фигуры. Единицы площади (см</w:t>
      </w:r>
      <w:proofErr w:type="gramStart"/>
      <w:r w:rsidRPr="00AC4631">
        <w:rPr>
          <w:rFonts w:cs="Times New Roman"/>
          <w:sz w:val="28"/>
          <w:szCs w:val="28"/>
          <w:vertAlign w:val="superscript"/>
        </w:rPr>
        <w:t>2</w:t>
      </w:r>
      <w:proofErr w:type="gramEnd"/>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proofErr w:type="gramStart"/>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 xml:space="preserve">др.). </w:t>
      </w:r>
      <w:proofErr w:type="gramStart"/>
      <w:r w:rsidRPr="001B196C">
        <w:rPr>
          <w:rFonts w:ascii="Times New Roman" w:hAnsi="Times New Roman" w:cs="Times New Roman"/>
          <w:sz w:val="28"/>
          <w:szCs w:val="28"/>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Погода, её составляющие (температура воздуха, </w:t>
      </w:r>
      <w:proofErr w:type="spellStart"/>
      <w:r w:rsidRPr="001B196C">
        <w:rPr>
          <w:rFonts w:ascii="Times New Roman" w:hAnsi="Times New Roman" w:cs="Times New Roman"/>
          <w:spacing w:val="-2"/>
          <w:sz w:val="28"/>
          <w:szCs w:val="28"/>
        </w:rPr>
        <w:t>облачность</w:t>
      </w:r>
      <w:proofErr w:type="gramStart"/>
      <w:r w:rsidRPr="001B196C">
        <w:rPr>
          <w:rFonts w:ascii="Times New Roman" w:hAnsi="Times New Roman" w:cs="Times New Roman"/>
          <w:spacing w:val="-2"/>
          <w:sz w:val="28"/>
          <w:szCs w:val="28"/>
        </w:rPr>
        <w:t>,</w:t>
      </w:r>
      <w:r w:rsidRPr="001B196C">
        <w:rPr>
          <w:rFonts w:ascii="Times New Roman" w:hAnsi="Times New Roman" w:cs="Times New Roman"/>
          <w:sz w:val="28"/>
          <w:szCs w:val="28"/>
        </w:rPr>
        <w:t>о</w:t>
      </w:r>
      <w:proofErr w:type="gramEnd"/>
      <w:r w:rsidRPr="001B196C">
        <w:rPr>
          <w:rFonts w:ascii="Times New Roman" w:hAnsi="Times New Roman" w:cs="Times New Roman"/>
          <w:sz w:val="28"/>
          <w:szCs w:val="28"/>
        </w:rPr>
        <w:t>садки</w:t>
      </w:r>
      <w:proofErr w:type="spellEnd"/>
      <w:r w:rsidRPr="001B196C">
        <w:rPr>
          <w:rFonts w:ascii="Times New Roman" w:hAnsi="Times New Roman" w:cs="Times New Roman"/>
          <w:sz w:val="28"/>
          <w:szCs w:val="28"/>
        </w:rPr>
        <w:t xml:space="preserve">,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Почва, её состав, значение для живой природы и </w:t>
      </w:r>
      <w:proofErr w:type="spellStart"/>
      <w:r w:rsidRPr="00AC4631">
        <w:rPr>
          <w:rFonts w:cs="Times New Roman"/>
          <w:spacing w:val="2"/>
          <w:sz w:val="28"/>
          <w:szCs w:val="28"/>
        </w:rPr>
        <w:t>для</w:t>
      </w:r>
      <w:r w:rsidRPr="00AC4631">
        <w:rPr>
          <w:rFonts w:cs="Times New Roman"/>
          <w:sz w:val="28"/>
          <w:szCs w:val="28"/>
        </w:rPr>
        <w:t>хозяйственной</w:t>
      </w:r>
      <w:proofErr w:type="spellEnd"/>
      <w:r w:rsidRPr="00AC4631">
        <w:rPr>
          <w:rFonts w:cs="Times New Roman"/>
          <w:sz w:val="28"/>
          <w:szCs w:val="28"/>
        </w:rPr>
        <w:t xml:space="preserve">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 xml:space="preserve">и домашние животные. Роль животных в природе и </w:t>
      </w:r>
      <w:r w:rsidRPr="00AC4631">
        <w:rPr>
          <w:rFonts w:cs="Times New Roman"/>
          <w:sz w:val="28"/>
          <w:szCs w:val="28"/>
        </w:rPr>
        <w:lastRenderedPageBreak/>
        <w:t>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proofErr w:type="gramStart"/>
      <w:r w:rsidRPr="00AC4631">
        <w:rPr>
          <w:rFonts w:cs="Times New Roman"/>
          <w:sz w:val="28"/>
          <w:szCs w:val="28"/>
        </w:rPr>
        <w:t>.</w:t>
      </w:r>
      <w:r w:rsidRPr="00AC4631">
        <w:rPr>
          <w:rFonts w:cs="Times New Roman"/>
          <w:iCs/>
          <w:spacing w:val="-2"/>
          <w:sz w:val="28"/>
          <w:szCs w:val="28"/>
        </w:rPr>
        <w:t>К</w:t>
      </w:r>
      <w:proofErr w:type="gramEnd"/>
      <w:r w:rsidRPr="00AC4631">
        <w:rPr>
          <w:rFonts w:cs="Times New Roman"/>
          <w:iCs/>
          <w:spacing w:val="-2"/>
          <w:sz w:val="28"/>
          <w:szCs w:val="28"/>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w:t>
      </w:r>
      <w:proofErr w:type="gramStart"/>
      <w:r w:rsidRPr="00AC4631">
        <w:rPr>
          <w:rFonts w:cs="Times New Roman"/>
          <w:sz w:val="28"/>
          <w:szCs w:val="28"/>
        </w:rPr>
        <w:t xml:space="preserve">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ная, кровеносная, нервная, органы чувств), их роль в жизнедеятельности организма.</w:t>
      </w:r>
      <w:proofErr w:type="gramEnd"/>
      <w:r w:rsidRPr="00AC4631">
        <w:rPr>
          <w:rFonts w:cs="Times New Roman"/>
          <w:sz w:val="28"/>
          <w:szCs w:val="28"/>
        </w:rPr>
        <w:t xml:space="preserve">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 xml:space="preserve">и </w:t>
      </w:r>
      <w:r w:rsidRPr="00AC4631">
        <w:rPr>
          <w:rFonts w:cs="Times New Roman"/>
          <w:sz w:val="28"/>
          <w:szCs w:val="28"/>
        </w:rPr>
        <w:lastRenderedPageBreak/>
        <w:t>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 xml:space="preserve">бы, согласия, взаимной помощи. Правила взаимоотношений </w:t>
      </w:r>
      <w:proofErr w:type="gramStart"/>
      <w:r w:rsidRPr="00AC4631">
        <w:rPr>
          <w:rFonts w:cs="Times New Roman"/>
          <w:sz w:val="28"/>
          <w:szCs w:val="28"/>
        </w:rPr>
        <w:t>со</w:t>
      </w:r>
      <w:proofErr w:type="gramEnd"/>
      <w:r w:rsidRPr="00AC4631">
        <w:rPr>
          <w:rFonts w:cs="Times New Roman"/>
          <w:sz w:val="28"/>
          <w:szCs w:val="28"/>
        </w:rPr>
        <w:t xml:space="preserve">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 xml:space="preserve">Родной край — частица России. </w:t>
      </w:r>
      <w:proofErr w:type="gramStart"/>
      <w:r w:rsidRPr="00AC4631">
        <w:rPr>
          <w:rFonts w:cs="Times New Roman"/>
          <w:sz w:val="28"/>
          <w:szCs w:val="28"/>
        </w:rPr>
        <w:t>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w:t>
      </w:r>
      <w:proofErr w:type="gramEnd"/>
      <w:r w:rsidRPr="00AC4631">
        <w:rPr>
          <w:rFonts w:cs="Times New Roman"/>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AC4631">
        <w:rPr>
          <w:rFonts w:cs="Times New Roman"/>
          <w:spacing w:val="-3"/>
          <w:sz w:val="28"/>
          <w:szCs w:val="28"/>
        </w:rPr>
        <w:lastRenderedPageBreak/>
        <w:t xml:space="preserve">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 xml:space="preserve">учение и труд. </w:t>
      </w:r>
      <w:proofErr w:type="gramStart"/>
      <w:r w:rsidRPr="00AC4631">
        <w:rPr>
          <w:rFonts w:cs="Times New Roman"/>
          <w:spacing w:val="-3"/>
          <w:sz w:val="28"/>
          <w:szCs w:val="28"/>
        </w:rPr>
        <w:t>Милосердие, забота о слабых, взаимопомощь, социальные проблемы общества и отношение к ним разных религий.</w:t>
      </w:r>
      <w:proofErr w:type="gramEnd"/>
      <w:r w:rsidRPr="00AC4631">
        <w:rPr>
          <w:rFonts w:cs="Times New Roman"/>
          <w:spacing w:val="-3"/>
          <w:sz w:val="28"/>
          <w:szCs w:val="28"/>
        </w:rPr>
        <w:t xml:space="preserve">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proofErr w:type="gramStart"/>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Приёмы работы с различными графическими материалами.</w:t>
      </w:r>
      <w:proofErr w:type="gramEnd"/>
      <w:r w:rsidRPr="00AC4631">
        <w:rPr>
          <w:rFonts w:cs="Times New Roman"/>
          <w:sz w:val="28"/>
          <w:szCs w:val="28"/>
        </w:rPr>
        <w:t xml:space="preserve">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w:t>
      </w:r>
      <w:r w:rsidRPr="00AC4631">
        <w:rPr>
          <w:rFonts w:cs="Times New Roman"/>
          <w:spacing w:val="2"/>
          <w:sz w:val="28"/>
          <w:szCs w:val="28"/>
        </w:rPr>
        <w:lastRenderedPageBreak/>
        <w:t xml:space="preserve">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w:t>
      </w:r>
      <w:proofErr w:type="gramStart"/>
      <w:r w:rsidRPr="00AC4631">
        <w:rPr>
          <w:rFonts w:cs="Times New Roman"/>
          <w:sz w:val="28"/>
          <w:szCs w:val="28"/>
        </w:rPr>
        <w:t xml:space="preserve">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w:t>
      </w:r>
      <w:proofErr w:type="gramEnd"/>
      <w:r w:rsidRPr="00AC4631">
        <w:rPr>
          <w:rFonts w:cs="Times New Roman"/>
          <w:sz w:val="28"/>
          <w:szCs w:val="28"/>
        </w:rPr>
        <w:t xml:space="preserve">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AC4631">
        <w:rPr>
          <w:rFonts w:cs="Times New Roman"/>
          <w:sz w:val="28"/>
          <w:szCs w:val="28"/>
        </w:rPr>
        <w:t>низкое</w:t>
      </w:r>
      <w:proofErr w:type="gramEnd"/>
      <w:r w:rsidRPr="00AC4631">
        <w:rPr>
          <w:rFonts w:cs="Times New Roman"/>
          <w:sz w:val="28"/>
          <w:szCs w:val="28"/>
        </w:rPr>
        <w:t xml:space="preserve">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 xml:space="preserve">новами </w:t>
      </w:r>
      <w:proofErr w:type="spellStart"/>
      <w:r w:rsidRPr="00AC4631">
        <w:rPr>
          <w:rFonts w:cs="Times New Roman"/>
          <w:sz w:val="28"/>
          <w:szCs w:val="28"/>
        </w:rPr>
        <w:t>цветоведения</w:t>
      </w:r>
      <w:proofErr w:type="spellEnd"/>
      <w:r w:rsidRPr="00AC4631">
        <w:rPr>
          <w:rFonts w:cs="Times New Roman"/>
          <w:sz w:val="28"/>
          <w:szCs w:val="28"/>
        </w:rPr>
        <w:t>.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proofErr w:type="gramStart"/>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w:t>
      </w:r>
      <w:proofErr w:type="gramEnd"/>
      <w:r w:rsidRPr="00AC4631">
        <w:rPr>
          <w:rFonts w:cs="Times New Roman"/>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lastRenderedPageBreak/>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алов и сре</w:t>
      </w:r>
      <w:proofErr w:type="gramStart"/>
      <w:r w:rsidRPr="00AC4631">
        <w:rPr>
          <w:rFonts w:cs="Times New Roman"/>
          <w:spacing w:val="2"/>
          <w:sz w:val="28"/>
          <w:szCs w:val="28"/>
        </w:rPr>
        <w:t>дств дл</w:t>
      </w:r>
      <w:proofErr w:type="gramEnd"/>
      <w:r w:rsidRPr="00AC4631">
        <w:rPr>
          <w:rFonts w:cs="Times New Roman"/>
          <w:spacing w:val="2"/>
          <w:sz w:val="28"/>
          <w:szCs w:val="28"/>
        </w:rPr>
        <w:t xml:space="preserve">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ставление о роли изобразительных (пластических) иску</w:t>
      </w:r>
      <w:proofErr w:type="gramStart"/>
      <w:r w:rsidRPr="00AC4631">
        <w:rPr>
          <w:rFonts w:cs="Times New Roman"/>
          <w:spacing w:val="2"/>
          <w:sz w:val="28"/>
          <w:szCs w:val="28"/>
        </w:rPr>
        <w:t xml:space="preserve">сств </w:t>
      </w:r>
      <w:r w:rsidRPr="00AC4631">
        <w:rPr>
          <w:rFonts w:cs="Times New Roman"/>
          <w:sz w:val="28"/>
          <w:szCs w:val="28"/>
        </w:rPr>
        <w:t>в п</w:t>
      </w:r>
      <w:proofErr w:type="gramEnd"/>
      <w:r w:rsidRPr="00AC4631">
        <w:rPr>
          <w:rFonts w:cs="Times New Roman"/>
          <w:sz w:val="28"/>
          <w:szCs w:val="28"/>
        </w:rPr>
        <w:t>овседневной жизни человека, в организации его матери</w:t>
      </w:r>
      <w:r w:rsidRPr="00AC4631">
        <w:rPr>
          <w:rFonts w:cs="Times New Roman"/>
          <w:spacing w:val="2"/>
          <w:sz w:val="28"/>
          <w:szCs w:val="28"/>
        </w:rPr>
        <w:t xml:space="preserve">ального </w:t>
      </w:r>
      <w:r w:rsidRPr="00AC4631">
        <w:rPr>
          <w:rFonts w:cs="Times New Roman"/>
          <w:spacing w:val="2"/>
          <w:sz w:val="28"/>
          <w:szCs w:val="28"/>
        </w:rPr>
        <w:lastRenderedPageBreak/>
        <w:t>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proofErr w:type="gramStart"/>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w:t>
      </w:r>
      <w:proofErr w:type="gramEnd"/>
      <w:r w:rsidRPr="00AC4631">
        <w:rPr>
          <w:rFonts w:cs="Times New Roman"/>
          <w:sz w:val="28"/>
          <w:szCs w:val="28"/>
        </w:rPr>
        <w:t xml:space="preserve"> Создание моделей предметов бытового окружения человека. Овладение элементарными навыками лепки и </w:t>
      </w:r>
      <w:proofErr w:type="spellStart"/>
      <w:r w:rsidRPr="00AC4631">
        <w:rPr>
          <w:rFonts w:cs="Times New Roman"/>
          <w:sz w:val="28"/>
          <w:szCs w:val="28"/>
        </w:rPr>
        <w:t>бумагопластики</w:t>
      </w:r>
      <w:proofErr w:type="spellEnd"/>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w:t>
      </w:r>
      <w:proofErr w:type="gramStart"/>
      <w:r w:rsidRPr="00AC4631">
        <w:rPr>
          <w:rFonts w:cs="Times New Roman"/>
          <w:spacing w:val="2"/>
          <w:sz w:val="28"/>
          <w:szCs w:val="28"/>
        </w:rPr>
        <w:t>дств дл</w:t>
      </w:r>
      <w:proofErr w:type="gramEnd"/>
      <w:r w:rsidRPr="00AC4631">
        <w:rPr>
          <w:rFonts w:cs="Times New Roman"/>
          <w:spacing w:val="2"/>
          <w:sz w:val="28"/>
          <w:szCs w:val="28"/>
        </w:rPr>
        <w:t>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proofErr w:type="gramStart"/>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proofErr w:type="spellStart"/>
      <w:r w:rsidRPr="00AC4631">
        <w:rPr>
          <w:rFonts w:cs="Times New Roman"/>
          <w:iCs/>
          <w:spacing w:val="2"/>
          <w:sz w:val="28"/>
          <w:szCs w:val="28"/>
        </w:rPr>
        <w:t>граттажа</w:t>
      </w:r>
      <w:proofErr w:type="spellEnd"/>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roofErr w:type="gramEnd"/>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 xml:space="preserve">Общекультурные и </w:t>
      </w:r>
      <w:proofErr w:type="spellStart"/>
      <w:r w:rsidRPr="00AC4631">
        <w:rPr>
          <w:rFonts w:cs="Times New Roman"/>
          <w:b/>
          <w:bCs/>
          <w:sz w:val="28"/>
          <w:szCs w:val="28"/>
        </w:rPr>
        <w:t>общетрудовые</w:t>
      </w:r>
      <w:proofErr w:type="spellEnd"/>
      <w:r w:rsidRPr="00AC4631">
        <w:rPr>
          <w:rFonts w:cs="Times New Roman"/>
          <w:b/>
          <w:bCs/>
          <w:sz w:val="28"/>
          <w:szCs w:val="28"/>
        </w:rPr>
        <w:t xml:space="preserve">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lastRenderedPageBreak/>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AC4631">
        <w:rPr>
          <w:rFonts w:cs="Times New Roman"/>
          <w:sz w:val="28"/>
          <w:szCs w:val="28"/>
        </w:rPr>
        <w:t>индивидуальные проекты</w:t>
      </w:r>
      <w:proofErr w:type="gramEnd"/>
      <w:r w:rsidRPr="00AC4631">
        <w:rPr>
          <w:rFonts w:cs="Times New Roman"/>
          <w:sz w:val="28"/>
          <w:szCs w:val="28"/>
        </w:rPr>
        <w:t xml:space="preserve">. Культура межличностных отношений в совместной деятельности. </w:t>
      </w:r>
      <w:proofErr w:type="gramStart"/>
      <w:r w:rsidRPr="00AC4631">
        <w:rPr>
          <w:rFonts w:cs="Times New Roman"/>
          <w:sz w:val="28"/>
          <w:szCs w:val="28"/>
        </w:rPr>
        <w:t>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roofErr w:type="gramEnd"/>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14"/>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w:t>
      </w:r>
      <w:r w:rsidRPr="00AC4631">
        <w:rPr>
          <w:rFonts w:cs="Times New Roman"/>
          <w:sz w:val="28"/>
          <w:szCs w:val="28"/>
        </w:rPr>
        <w:lastRenderedPageBreak/>
        <w:t xml:space="preserve">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proofErr w:type="gramStart"/>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w:t>
      </w:r>
      <w:proofErr w:type="gramEnd"/>
      <w:r w:rsidRPr="00AC4631">
        <w:rPr>
          <w:rFonts w:cs="Times New Roman"/>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 xml:space="preserve">ний: рисунок, простейший чертёж, эскиз, развёртка, схема (их узнавание). </w:t>
      </w:r>
      <w:proofErr w:type="gramStart"/>
      <w:r w:rsidRPr="00AC4631">
        <w:rPr>
          <w:rFonts w:cs="Times New Roman"/>
          <w:spacing w:val="2"/>
          <w:sz w:val="28"/>
          <w:szCs w:val="28"/>
        </w:rPr>
        <w:t>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w:t>
      </w:r>
      <w:proofErr w:type="gramEnd"/>
      <w:r w:rsidRPr="00AC4631">
        <w:rPr>
          <w:rFonts w:cs="Times New Roman"/>
          <w:sz w:val="28"/>
          <w:szCs w:val="28"/>
        </w:rPr>
        <w:t xml:space="preserve">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lastRenderedPageBreak/>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t>пр.)</w:t>
      </w:r>
      <w:proofErr w:type="gramStart"/>
      <w:r w:rsidRPr="00AC4631">
        <w:rPr>
          <w:rFonts w:cs="Times New Roman"/>
          <w:iCs/>
          <w:spacing w:val="-4"/>
          <w:sz w:val="28"/>
          <w:szCs w:val="28"/>
        </w:rPr>
        <w:t>.</w:t>
      </w:r>
      <w:r w:rsidRPr="00AC4631">
        <w:rPr>
          <w:rFonts w:cs="Times New Roman"/>
          <w:sz w:val="28"/>
          <w:szCs w:val="28"/>
        </w:rPr>
        <w:t>К</w:t>
      </w:r>
      <w:proofErr w:type="gramEnd"/>
      <w:r w:rsidRPr="00AC4631">
        <w:rPr>
          <w:rFonts w:cs="Times New Roman"/>
          <w:sz w:val="28"/>
          <w:szCs w:val="28"/>
        </w:rPr>
        <w:t>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w:t>
      </w:r>
      <w:proofErr w:type="spellStart"/>
      <w:r w:rsidRPr="00AC4631">
        <w:rPr>
          <w:rFonts w:cs="Times New Roman"/>
          <w:sz w:val="28"/>
          <w:szCs w:val="28"/>
        </w:rPr>
        <w:t>асисстивными</w:t>
      </w:r>
      <w:proofErr w:type="spellEnd"/>
      <w:r w:rsidRPr="00AC4631">
        <w:rPr>
          <w:rFonts w:cs="Times New Roman"/>
          <w:sz w:val="28"/>
          <w:szCs w:val="28"/>
        </w:rPr>
        <w:t xml:space="preserve">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proofErr w:type="gramStart"/>
      <w:r w:rsidRPr="00AC4631">
        <w:rPr>
          <w:rFonts w:cs="Times New Roman"/>
          <w:color w:val="00000A"/>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AC4631">
        <w:rPr>
          <w:rFonts w:cs="Times New Roman"/>
          <w:color w:val="00000A"/>
          <w:sz w:val="28"/>
          <w:szCs w:val="28"/>
        </w:rPr>
        <w:t xml:space="preserve">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lastRenderedPageBreak/>
        <w:t xml:space="preserve">Использование </w:t>
      </w:r>
      <w:r w:rsidRPr="00AC4631">
        <w:rPr>
          <w:rFonts w:cs="Times New Roman"/>
          <w:iCs/>
          <w:color w:val="00000A"/>
          <w:sz w:val="28"/>
          <w:szCs w:val="28"/>
        </w:rPr>
        <w:t xml:space="preserve">рисунков из ресурса компьютера, программ </w:t>
      </w:r>
      <w:proofErr w:type="spellStart"/>
      <w:r w:rsidRPr="00AC4631">
        <w:rPr>
          <w:rFonts w:cs="Times New Roman"/>
          <w:iCs/>
          <w:color w:val="00000A"/>
          <w:sz w:val="28"/>
          <w:szCs w:val="28"/>
        </w:rPr>
        <w:t>Word</w:t>
      </w:r>
      <w:proofErr w:type="spellEnd"/>
      <w:r w:rsidRPr="00AC4631">
        <w:rPr>
          <w:rFonts w:cs="Times New Roman"/>
          <w:iCs/>
          <w:color w:val="00000A"/>
          <w:sz w:val="28"/>
          <w:szCs w:val="28"/>
        </w:rPr>
        <w:t xml:space="preserve"> и </w:t>
      </w:r>
      <w:proofErr w:type="spellStart"/>
      <w:r w:rsidRPr="00AC4631">
        <w:rPr>
          <w:rFonts w:cs="Times New Roman"/>
          <w:iCs/>
          <w:color w:val="00000A"/>
          <w:sz w:val="28"/>
          <w:szCs w:val="28"/>
        </w:rPr>
        <w:t>Power</w:t>
      </w:r>
      <w:proofErr w:type="spellEnd"/>
      <w:r w:rsidRPr="00AC4631">
        <w:rPr>
          <w:rFonts w:cs="Times New Roman"/>
          <w:iCs/>
          <w:color w:val="00000A"/>
          <w:sz w:val="28"/>
          <w:szCs w:val="28"/>
        </w:rPr>
        <w:t xml:space="preserve"> </w:t>
      </w:r>
      <w:proofErr w:type="spellStart"/>
      <w:r w:rsidRPr="00AC4631">
        <w:rPr>
          <w:rFonts w:cs="Times New Roman"/>
          <w:iCs/>
          <w:color w:val="00000A"/>
          <w:sz w:val="28"/>
          <w:szCs w:val="28"/>
        </w:rPr>
        <w:t>Point</w:t>
      </w:r>
      <w:proofErr w:type="spellEnd"/>
      <w:r w:rsidRPr="00AC4631">
        <w:rPr>
          <w:rFonts w:cs="Times New Roman"/>
          <w:iCs/>
          <w:color w:val="00000A"/>
          <w:sz w:val="28"/>
          <w:szCs w:val="28"/>
        </w:rPr>
        <w: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w:t>
      </w:r>
      <w:proofErr w:type="spellStart"/>
      <w:r w:rsidR="00C1587E" w:rsidRPr="00AC4631">
        <w:rPr>
          <w:rFonts w:cs="Times New Roman"/>
          <w:sz w:val="28"/>
          <w:szCs w:val="28"/>
        </w:rPr>
        <w:t>деятельности</w:t>
      </w:r>
      <w:proofErr w:type="gramStart"/>
      <w:r w:rsidR="00C1587E" w:rsidRPr="00AC4631">
        <w:rPr>
          <w:rFonts w:cs="Times New Roman"/>
          <w:sz w:val="28"/>
          <w:szCs w:val="28"/>
        </w:rPr>
        <w:t>.Ф</w:t>
      </w:r>
      <w:proofErr w:type="gramEnd"/>
      <w:r w:rsidR="00C1587E" w:rsidRPr="00AC4631">
        <w:rPr>
          <w:rFonts w:cs="Times New Roman"/>
          <w:sz w:val="28"/>
          <w:szCs w:val="28"/>
        </w:rPr>
        <w:t>изическая</w:t>
      </w:r>
      <w:proofErr w:type="spellEnd"/>
      <w:r w:rsidR="00C1587E" w:rsidRPr="00AC4631">
        <w:rPr>
          <w:rFonts w:cs="Times New Roman"/>
          <w:sz w:val="28"/>
          <w:szCs w:val="28"/>
        </w:rPr>
        <w:t xml:space="preserve">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 xml:space="preserve">Измерение длины и массы тела, показателей осанки и </w:t>
      </w:r>
      <w:r w:rsidRPr="00AC4631">
        <w:rPr>
          <w:rFonts w:cs="Times New Roman"/>
          <w:sz w:val="28"/>
          <w:szCs w:val="28"/>
        </w:rPr>
        <w:lastRenderedPageBreak/>
        <w:t>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roofErr w:type="gramStart"/>
      <w:r w:rsidRPr="00A005E0">
        <w:rPr>
          <w:rFonts w:ascii="Times New Roman" w:hAnsi="Times New Roman" w:cs="Times New Roman"/>
          <w:sz w:val="28"/>
          <w:szCs w:val="28"/>
        </w:rPr>
        <w:t>.</w:t>
      </w:r>
      <w:r w:rsidRPr="00A005E0">
        <w:rPr>
          <w:rFonts w:ascii="Times New Roman" w:hAnsi="Times New Roman" w:cs="Times New Roman"/>
          <w:spacing w:val="-2"/>
          <w:sz w:val="28"/>
          <w:szCs w:val="28"/>
        </w:rPr>
        <w:t>К</w:t>
      </w:r>
      <w:proofErr w:type="gramEnd"/>
      <w:r w:rsidRPr="00A005E0">
        <w:rPr>
          <w:rFonts w:ascii="Times New Roman" w:hAnsi="Times New Roman" w:cs="Times New Roman"/>
          <w:spacing w:val="-2"/>
          <w:sz w:val="28"/>
          <w:szCs w:val="28"/>
        </w:rPr>
        <w:t xml:space="preserve">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 xml:space="preserve">команды и </w:t>
      </w:r>
      <w:proofErr w:type="gramStart"/>
      <w:r w:rsidRPr="00A83549">
        <w:rPr>
          <w:rFonts w:ascii="Times New Roman" w:hAnsi="Times New Roman" w:cs="Times New Roman"/>
          <w:i/>
          <w:iCs/>
          <w:sz w:val="28"/>
          <w:szCs w:val="28"/>
        </w:rPr>
        <w:t>приёмы</w:t>
      </w:r>
      <w:proofErr w:type="gramEnd"/>
      <w:r w:rsidRPr="00A83549">
        <w:rPr>
          <w:rFonts w:ascii="Times New Roman" w:hAnsi="Times New Roman" w:cs="Times New Roman"/>
          <w:sz w:val="28"/>
          <w:szCs w:val="28"/>
        </w:rPr>
        <w:t xml:space="preserve"> Основные исходные положения. Смена исходных положений лежа. Основные </w:t>
      </w:r>
      <w:proofErr w:type="gramStart"/>
      <w:r w:rsidRPr="00A83549">
        <w:rPr>
          <w:rFonts w:ascii="Times New Roman" w:hAnsi="Times New Roman" w:cs="Times New Roman"/>
          <w:sz w:val="28"/>
          <w:szCs w:val="28"/>
        </w:rPr>
        <w:t>движения</w:t>
      </w:r>
      <w:proofErr w:type="gramEnd"/>
      <w:r w:rsidRPr="00A83549">
        <w:rPr>
          <w:rFonts w:ascii="Times New Roman" w:hAnsi="Times New Roman" w:cs="Times New Roman"/>
          <w:sz w:val="28"/>
          <w:szCs w:val="28"/>
        </w:rPr>
        <w:t xml:space="preserve">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w:t>
      </w:r>
      <w:proofErr w:type="spellStart"/>
      <w:r w:rsidRPr="00A83549">
        <w:rPr>
          <w:rFonts w:ascii="Times New Roman" w:hAnsi="Times New Roman" w:cs="Times New Roman"/>
          <w:sz w:val="28"/>
          <w:szCs w:val="28"/>
        </w:rPr>
        <w:t>Перелезания</w:t>
      </w:r>
      <w:proofErr w:type="gramStart"/>
      <w:r w:rsidRPr="00A83549">
        <w:rPr>
          <w:rFonts w:ascii="Times New Roman" w:hAnsi="Times New Roman" w:cs="Times New Roman"/>
          <w:sz w:val="28"/>
          <w:szCs w:val="28"/>
        </w:rPr>
        <w:t>.А</w:t>
      </w:r>
      <w:proofErr w:type="gramEnd"/>
      <w:r w:rsidRPr="00A83549">
        <w:rPr>
          <w:rFonts w:ascii="Times New Roman" w:hAnsi="Times New Roman" w:cs="Times New Roman"/>
          <w:sz w:val="28"/>
          <w:szCs w:val="28"/>
        </w:rPr>
        <w:t>кробатические</w:t>
      </w:r>
      <w:proofErr w:type="spellEnd"/>
      <w:r w:rsidRPr="00A83549">
        <w:rPr>
          <w:rFonts w:ascii="Times New Roman" w:hAnsi="Times New Roman" w:cs="Times New Roman"/>
          <w:sz w:val="28"/>
          <w:szCs w:val="28"/>
        </w:rPr>
        <w:t xml:space="preserve"> упражнения. Группировка лежа на спине, перекат </w:t>
      </w:r>
      <w:proofErr w:type="spellStart"/>
      <w:r w:rsidRPr="00A83549">
        <w:rPr>
          <w:rFonts w:ascii="Times New Roman" w:hAnsi="Times New Roman" w:cs="Times New Roman"/>
          <w:sz w:val="28"/>
          <w:szCs w:val="28"/>
        </w:rPr>
        <w:t>назад</w:t>
      </w:r>
      <w:proofErr w:type="gramStart"/>
      <w:r w:rsidRPr="00A83549">
        <w:rPr>
          <w:rFonts w:ascii="Times New Roman" w:hAnsi="Times New Roman" w:cs="Times New Roman"/>
          <w:sz w:val="28"/>
          <w:szCs w:val="28"/>
        </w:rPr>
        <w:t>.У</w:t>
      </w:r>
      <w:proofErr w:type="gramEnd"/>
      <w:r w:rsidRPr="00A83549">
        <w:rPr>
          <w:rFonts w:ascii="Times New Roman" w:hAnsi="Times New Roman" w:cs="Times New Roman"/>
          <w:sz w:val="28"/>
          <w:szCs w:val="28"/>
        </w:rPr>
        <w:t>поры</w:t>
      </w:r>
      <w:proofErr w:type="spellEnd"/>
      <w:r w:rsidRPr="00A83549">
        <w:rPr>
          <w:rFonts w:ascii="Times New Roman" w:hAnsi="Times New Roman" w:cs="Times New Roman"/>
          <w:sz w:val="28"/>
          <w:szCs w:val="28"/>
        </w:rPr>
        <w:t xml:space="preserve">,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 xml:space="preserve">стенке. Преодоление полосы препятствий с элементами лазанья и </w:t>
      </w:r>
      <w:proofErr w:type="spellStart"/>
      <w:r w:rsidRPr="00A83549">
        <w:rPr>
          <w:rFonts w:ascii="Times New Roman" w:hAnsi="Times New Roman" w:cs="Times New Roman"/>
          <w:sz w:val="28"/>
          <w:szCs w:val="28"/>
        </w:rPr>
        <w:t>перелезания</w:t>
      </w:r>
      <w:proofErr w:type="spellEnd"/>
      <w:r w:rsidRPr="00A83549">
        <w:rPr>
          <w:rFonts w:ascii="Times New Roman" w:hAnsi="Times New Roman" w:cs="Times New Roman"/>
          <w:sz w:val="28"/>
          <w:szCs w:val="28"/>
        </w:rPr>
        <w:t xml:space="preserve">, </w:t>
      </w:r>
      <w:proofErr w:type="spellStart"/>
      <w:r w:rsidRPr="00A83549">
        <w:rPr>
          <w:rFonts w:ascii="Times New Roman" w:hAnsi="Times New Roman" w:cs="Times New Roman"/>
          <w:sz w:val="28"/>
          <w:szCs w:val="28"/>
        </w:rPr>
        <w:t>переползания</w:t>
      </w:r>
      <w:proofErr w:type="spellEnd"/>
      <w:r w:rsidRPr="00A83549">
        <w:rPr>
          <w:rFonts w:ascii="Times New Roman" w:hAnsi="Times New Roman" w:cs="Times New Roman"/>
          <w:sz w:val="28"/>
          <w:szCs w:val="28"/>
        </w:rPr>
        <w:t>,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w:t>
      </w:r>
      <w:proofErr w:type="spellStart"/>
      <w:r w:rsidRPr="0081550A">
        <w:rPr>
          <w:rFonts w:ascii="Times New Roman" w:hAnsi="Times New Roman" w:cs="Times New Roman"/>
          <w:sz w:val="28"/>
          <w:szCs w:val="28"/>
        </w:rPr>
        <w:t>Паралимпийское</w:t>
      </w:r>
      <w:proofErr w:type="spellEnd"/>
      <w:r w:rsidRPr="0081550A">
        <w:rPr>
          <w:rFonts w:ascii="Times New Roman" w:hAnsi="Times New Roman" w:cs="Times New Roman"/>
          <w:sz w:val="28"/>
          <w:szCs w:val="28"/>
        </w:rPr>
        <w:t xml:space="preserve">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lastRenderedPageBreak/>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w:t>
      </w:r>
      <w:proofErr w:type="gramStart"/>
      <w:r w:rsidRPr="0081550A">
        <w:rPr>
          <w:rFonts w:ascii="Times New Roman" w:hAnsi="Times New Roman" w:cs="Times New Roman"/>
          <w:sz w:val="28"/>
          <w:szCs w:val="28"/>
        </w:rPr>
        <w:t>.</w:t>
      </w:r>
      <w:proofErr w:type="gramEnd"/>
      <w:r w:rsidRPr="0081550A">
        <w:rPr>
          <w:rFonts w:ascii="Times New Roman" w:hAnsi="Times New Roman" w:cs="Times New Roman"/>
          <w:sz w:val="28"/>
          <w:szCs w:val="28"/>
        </w:rPr>
        <w:t xml:space="preserve"> </w:t>
      </w:r>
      <w:proofErr w:type="gramStart"/>
      <w:r w:rsidRPr="0081550A">
        <w:rPr>
          <w:rFonts w:ascii="Times New Roman" w:hAnsi="Times New Roman" w:cs="Times New Roman"/>
          <w:sz w:val="28"/>
          <w:szCs w:val="28"/>
        </w:rPr>
        <w:t>д</w:t>
      </w:r>
      <w:proofErr w:type="gramEnd"/>
      <w:r w:rsidRPr="0081550A">
        <w:rPr>
          <w:rFonts w:ascii="Times New Roman" w:hAnsi="Times New Roman" w:cs="Times New Roman"/>
          <w:sz w:val="28"/>
          <w:szCs w:val="28"/>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 xml:space="preserve">Упражнения для разучивания техники </w:t>
      </w:r>
      <w:proofErr w:type="gramStart"/>
      <w:r w:rsidRPr="0081550A">
        <w:rPr>
          <w:rFonts w:ascii="Times New Roman" w:hAnsi="Times New Roman" w:cs="Times New Roman"/>
          <w:b/>
          <w:sz w:val="28"/>
          <w:szCs w:val="28"/>
        </w:rPr>
        <w:t>плавании</w:t>
      </w:r>
      <w:proofErr w:type="gramEnd"/>
      <w:r w:rsidRPr="0081550A">
        <w:rPr>
          <w:rFonts w:ascii="Times New Roman" w:hAnsi="Times New Roman" w:cs="Times New Roman"/>
          <w:b/>
          <w:sz w:val="28"/>
          <w:szCs w:val="28"/>
        </w:rPr>
        <w:t xml:space="preserve">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w:t>
      </w:r>
      <w:proofErr w:type="gramStart"/>
      <w:r w:rsidRPr="0081550A">
        <w:rPr>
          <w:rFonts w:ascii="Times New Roman" w:hAnsi="Times New Roman" w:cs="Times New Roman"/>
          <w:sz w:val="28"/>
          <w:szCs w:val="28"/>
        </w:rPr>
        <w:t>.</w:t>
      </w:r>
      <w:proofErr w:type="gramEnd"/>
      <w:r w:rsidRPr="0081550A">
        <w:rPr>
          <w:rFonts w:ascii="Times New Roman" w:hAnsi="Times New Roman" w:cs="Times New Roman"/>
          <w:sz w:val="28"/>
          <w:szCs w:val="28"/>
        </w:rPr>
        <w:t xml:space="preserve"> </w:t>
      </w:r>
      <w:proofErr w:type="gramStart"/>
      <w:r w:rsidRPr="0081550A">
        <w:rPr>
          <w:rFonts w:ascii="Times New Roman" w:hAnsi="Times New Roman" w:cs="Times New Roman"/>
          <w:sz w:val="28"/>
          <w:szCs w:val="28"/>
        </w:rPr>
        <w:t>о</w:t>
      </w:r>
      <w:proofErr w:type="gramEnd"/>
      <w:r w:rsidRPr="0081550A">
        <w:rPr>
          <w:rFonts w:ascii="Times New Roman" w:hAnsi="Times New Roman" w:cs="Times New Roman"/>
          <w:sz w:val="28"/>
          <w:szCs w:val="28"/>
        </w:rPr>
        <w:t>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w:t>
      </w:r>
      <w:proofErr w:type="spellStart"/>
      <w:r w:rsidRPr="0081550A">
        <w:rPr>
          <w:rFonts w:ascii="Times New Roman" w:hAnsi="Times New Roman" w:cs="Times New Roman"/>
          <w:color w:val="00000A"/>
          <w:sz w:val="28"/>
          <w:szCs w:val="28"/>
        </w:rPr>
        <w:t>локомоторно</w:t>
      </w:r>
      <w:proofErr w:type="spellEnd"/>
      <w:r w:rsidRPr="0081550A">
        <w:rPr>
          <w:rFonts w:ascii="Times New Roman" w:hAnsi="Times New Roman" w:cs="Times New Roman"/>
          <w:color w:val="00000A"/>
          <w:sz w:val="28"/>
          <w:szCs w:val="28"/>
        </w:rPr>
        <w:t xml:space="preserve">-статических  функций,  </w:t>
      </w:r>
      <w:proofErr w:type="gramStart"/>
      <w:r w:rsidRPr="0081550A">
        <w:rPr>
          <w:rFonts w:ascii="Times New Roman" w:hAnsi="Times New Roman" w:cs="Times New Roman"/>
          <w:color w:val="00000A"/>
          <w:sz w:val="28"/>
          <w:szCs w:val="28"/>
        </w:rPr>
        <w:t>необходимых</w:t>
      </w:r>
      <w:proofErr w:type="gramEnd"/>
      <w:r w:rsidRPr="0081550A">
        <w:rPr>
          <w:rFonts w:ascii="Times New Roman" w:hAnsi="Times New Roman" w:cs="Times New Roman"/>
          <w:color w:val="00000A"/>
          <w:sz w:val="28"/>
          <w:szCs w:val="28"/>
        </w:rPr>
        <w:t xml:space="preserve">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81550A">
        <w:rPr>
          <w:rFonts w:ascii="Times New Roman" w:hAnsi="Times New Roman" w:cs="Times New Roman"/>
          <w:color w:val="00000A"/>
          <w:sz w:val="28"/>
          <w:szCs w:val="28"/>
        </w:rPr>
        <w:t>перелезание</w:t>
      </w:r>
      <w:proofErr w:type="spellEnd"/>
      <w:r w:rsidRPr="0081550A">
        <w:rPr>
          <w:rFonts w:ascii="Times New Roman" w:hAnsi="Times New Roman" w:cs="Times New Roman"/>
          <w:color w:val="00000A"/>
          <w:sz w:val="28"/>
          <w:szCs w:val="28"/>
        </w:rPr>
        <w:t xml:space="preserve"> и </w:t>
      </w:r>
      <w:proofErr w:type="spellStart"/>
      <w:r w:rsidRPr="0081550A">
        <w:rPr>
          <w:rFonts w:ascii="Times New Roman" w:hAnsi="Times New Roman" w:cs="Times New Roman"/>
          <w:color w:val="00000A"/>
          <w:sz w:val="28"/>
          <w:szCs w:val="28"/>
        </w:rPr>
        <w:t>переползание</w:t>
      </w:r>
      <w:proofErr w:type="spellEnd"/>
      <w:r w:rsidRPr="0081550A">
        <w:rPr>
          <w:rFonts w:ascii="Times New Roman" w:hAnsi="Times New Roman" w:cs="Times New Roman"/>
          <w:color w:val="00000A"/>
          <w:sz w:val="28"/>
          <w:szCs w:val="28"/>
        </w:rPr>
        <w:t xml:space="preserve">, </w:t>
      </w:r>
      <w:proofErr w:type="spellStart"/>
      <w:r w:rsidRPr="0081550A">
        <w:rPr>
          <w:rFonts w:ascii="Times New Roman" w:hAnsi="Times New Roman" w:cs="Times New Roman"/>
          <w:color w:val="00000A"/>
          <w:sz w:val="28"/>
          <w:szCs w:val="28"/>
        </w:rPr>
        <w:t>ритмимические</w:t>
      </w:r>
      <w:proofErr w:type="spellEnd"/>
      <w:r w:rsidRPr="0081550A">
        <w:rPr>
          <w:rFonts w:ascii="Times New Roman" w:hAnsi="Times New Roman" w:cs="Times New Roman"/>
          <w:color w:val="00000A"/>
          <w:sz w:val="28"/>
          <w:szCs w:val="28"/>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w:t>
      </w:r>
      <w:r w:rsidRPr="0081550A">
        <w:rPr>
          <w:rFonts w:ascii="Times New Roman" w:hAnsi="Times New Roman" w:cs="Times New Roman"/>
          <w:color w:val="00000A"/>
          <w:sz w:val="28"/>
          <w:szCs w:val="28"/>
        </w:rPr>
        <w:lastRenderedPageBreak/>
        <w:t>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roofErr w:type="gramEnd"/>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 xml:space="preserve">возможность освоения </w:t>
      </w:r>
      <w:proofErr w:type="gramStart"/>
      <w:r w:rsidRPr="00871802">
        <w:rPr>
          <w:rFonts w:ascii="Times New Roman" w:hAnsi="Times New Roman" w:cs="Times New Roman"/>
          <w:color w:val="000000"/>
          <w:sz w:val="28"/>
          <w:szCs w:val="28"/>
        </w:rPr>
        <w:t>обучающимися</w:t>
      </w:r>
      <w:proofErr w:type="gramEnd"/>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roofErr w:type="gramEnd"/>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lastRenderedPageBreak/>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 xml:space="preserve">е значение в </w:t>
      </w:r>
      <w:proofErr w:type="spellStart"/>
      <w:r>
        <w:rPr>
          <w:rFonts w:ascii="Times New Roman" w:hAnsi="Times New Roman" w:cs="Times New Roman"/>
          <w:spacing w:val="-2"/>
          <w:sz w:val="28"/>
          <w:szCs w:val="28"/>
        </w:rPr>
        <w:t>абилитации</w:t>
      </w:r>
      <w:proofErr w:type="spellEnd"/>
      <w:r>
        <w:rPr>
          <w:rFonts w:ascii="Times New Roman" w:hAnsi="Times New Roman" w:cs="Times New Roman"/>
          <w:spacing w:val="-2"/>
          <w:sz w:val="28"/>
          <w:szCs w:val="28"/>
        </w:rPr>
        <w:t xml:space="preserve">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proofErr w:type="gramStart"/>
      <w:r w:rsidRPr="003D061E">
        <w:rPr>
          <w:rFonts w:ascii="Times New Roman" w:hAnsi="Times New Roman" w:cs="Times New Roman"/>
          <w:spacing w:val="-1"/>
          <w:sz w:val="28"/>
          <w:szCs w:val="28"/>
        </w:rPr>
        <w:t>Комплексная</w:t>
      </w:r>
      <w:proofErr w:type="gramEnd"/>
      <w:r w:rsidRPr="003D061E">
        <w:rPr>
          <w:rFonts w:ascii="Times New Roman" w:hAnsi="Times New Roman" w:cs="Times New Roman"/>
          <w:spacing w:val="-1"/>
          <w:sz w:val="28"/>
          <w:szCs w:val="28"/>
        </w:rPr>
        <w:t xml:space="preserve"> </w:t>
      </w:r>
      <w:proofErr w:type="spellStart"/>
      <w:r w:rsidRPr="003D061E">
        <w:rPr>
          <w:rFonts w:ascii="Times New Roman" w:hAnsi="Times New Roman" w:cs="Times New Roman"/>
          <w:spacing w:val="-1"/>
          <w:sz w:val="28"/>
          <w:szCs w:val="28"/>
        </w:rPr>
        <w:t>абилитация</w:t>
      </w:r>
      <w:proofErr w:type="spellEnd"/>
      <w:r w:rsidRPr="003D061E">
        <w:rPr>
          <w:rFonts w:ascii="Times New Roman" w:hAnsi="Times New Roman" w:cs="Times New Roman"/>
          <w:spacing w:val="-1"/>
          <w:sz w:val="28"/>
          <w:szCs w:val="28"/>
        </w:rPr>
        <w:t xml:space="preserve">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lastRenderedPageBreak/>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 xml:space="preserve">азвитие произносительных </w:t>
      </w:r>
      <w:proofErr w:type="spellStart"/>
      <w:r w:rsidRPr="003D061E">
        <w:rPr>
          <w:rFonts w:ascii="Times New Roman" w:hAnsi="Times New Roman" w:cs="Times New Roman"/>
          <w:spacing w:val="-1"/>
          <w:sz w:val="28"/>
          <w:szCs w:val="28"/>
        </w:rPr>
        <w:t>способностей</w:t>
      </w:r>
      <w:proofErr w:type="gramStart"/>
      <w:r w:rsidRPr="003D061E">
        <w:rPr>
          <w:rFonts w:ascii="Times New Roman" w:hAnsi="Times New Roman" w:cs="Times New Roman"/>
          <w:spacing w:val="-1"/>
          <w:sz w:val="28"/>
          <w:szCs w:val="28"/>
        </w:rPr>
        <w:t>.</w:t>
      </w:r>
      <w:r w:rsidRPr="003D061E">
        <w:rPr>
          <w:rFonts w:ascii="Times New Roman" w:hAnsi="Times New Roman" w:cs="Times New Roman"/>
          <w:sz w:val="28"/>
          <w:szCs w:val="28"/>
        </w:rPr>
        <w:t>Р</w:t>
      </w:r>
      <w:proofErr w:type="gramEnd"/>
      <w:r w:rsidRPr="003D061E">
        <w:rPr>
          <w:rFonts w:ascii="Times New Roman" w:hAnsi="Times New Roman" w:cs="Times New Roman"/>
          <w:sz w:val="28"/>
          <w:szCs w:val="28"/>
        </w:rPr>
        <w:t>азвитие</w:t>
      </w:r>
      <w:proofErr w:type="spellEnd"/>
      <w:r w:rsidRPr="003D061E">
        <w:rPr>
          <w:rFonts w:ascii="Times New Roman" w:hAnsi="Times New Roman" w:cs="Times New Roman"/>
          <w:sz w:val="28"/>
          <w:szCs w:val="28"/>
        </w:rPr>
        <w:t xml:space="preserve"> 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C1587E" w:rsidP="00A43D85">
      <w:pPr>
        <w:pStyle w:val="3"/>
        <w:jc w:val="center"/>
        <w:rPr>
          <w:rFonts w:ascii="Times New Roman" w:hAnsi="Times New Roman" w:cs="Times New Roman"/>
          <w:i w:val="0"/>
        </w:rPr>
      </w:pPr>
      <w:bookmarkStart w:id="33" w:name="_Toc289117679"/>
      <w:r w:rsidRPr="00A43D85">
        <w:rPr>
          <w:rFonts w:ascii="Times New Roman" w:hAnsi="Times New Roman" w:cs="Times New Roman"/>
          <w:i w:val="0"/>
        </w:rPr>
        <w:t>3.2.3. Программа духовно-нравственного развития, воспитания</w:t>
      </w:r>
      <w:bookmarkEnd w:id="33"/>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w:t>
      </w:r>
      <w:proofErr w:type="spellStart"/>
      <w:r w:rsidRPr="00FB3695">
        <w:rPr>
          <w:rFonts w:ascii="Times New Roman" w:hAnsi="Times New Roman" w:cs="Times New Roman"/>
          <w:sz w:val="28"/>
          <w:szCs w:val="28"/>
        </w:rPr>
        <w:t>ихдуховно</w:t>
      </w:r>
      <w:proofErr w:type="spellEnd"/>
      <w:r w:rsidRPr="00FB3695">
        <w:rPr>
          <w:rFonts w:ascii="Times New Roman" w:hAnsi="Times New Roman" w:cs="Times New Roman"/>
          <w:sz w:val="28"/>
          <w:szCs w:val="28"/>
        </w:rPr>
        <w:t xml:space="preserve">-нравственного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организацию системы воспитательных мероприятий, позволяющих </w:t>
      </w:r>
      <w:proofErr w:type="gramStart"/>
      <w:r w:rsidRPr="002E4C98">
        <w:rPr>
          <w:rFonts w:ascii="Times New Roman" w:hAnsi="Times New Roman" w:cs="Times New Roman"/>
          <w:kern w:val="2"/>
          <w:sz w:val="28"/>
          <w:szCs w:val="28"/>
        </w:rPr>
        <w:t>обучающемуся</w:t>
      </w:r>
      <w:proofErr w:type="gramEnd"/>
      <w:r w:rsidRPr="002E4C98">
        <w:rPr>
          <w:rFonts w:ascii="Times New Roman" w:hAnsi="Times New Roman" w:cs="Times New Roman"/>
          <w:kern w:val="2"/>
          <w:sz w:val="28"/>
          <w:szCs w:val="28"/>
        </w:rPr>
        <w:t xml:space="preserve">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 xml:space="preserve">Программа должна включать: цель, задачи, основные направления работы, перечень планируемых результатов воспитания (социальных </w:t>
      </w:r>
      <w:r w:rsidRPr="003B49E9">
        <w:rPr>
          <w:rFonts w:ascii="Times New Roman" w:hAnsi="Times New Roman" w:cs="Times New Roman"/>
          <w:kern w:val="2"/>
          <w:sz w:val="28"/>
          <w:szCs w:val="28"/>
        </w:rPr>
        <w:lastRenderedPageBreak/>
        <w:t xml:space="preserve">компетенций, моделей </w:t>
      </w:r>
      <w:proofErr w:type="spellStart"/>
      <w:r w:rsidRPr="003B49E9">
        <w:rPr>
          <w:rFonts w:ascii="Times New Roman" w:hAnsi="Times New Roman" w:cs="Times New Roman"/>
          <w:kern w:val="2"/>
          <w:sz w:val="28"/>
          <w:szCs w:val="28"/>
        </w:rPr>
        <w:t>поведенияобучающихся</w:t>
      </w:r>
      <w:proofErr w:type="spellEnd"/>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xml:space="preserve">), формы организации </w:t>
      </w:r>
      <w:proofErr w:type="spellStart"/>
      <w:r w:rsidRPr="003B49E9">
        <w:rPr>
          <w:rFonts w:ascii="Times New Roman" w:hAnsi="Times New Roman" w:cs="Times New Roman"/>
          <w:kern w:val="2"/>
          <w:sz w:val="28"/>
          <w:szCs w:val="28"/>
        </w:rPr>
        <w:t>работы</w:t>
      </w:r>
      <w:proofErr w:type="gramStart"/>
      <w:r w:rsidRPr="003B49E9">
        <w:rPr>
          <w:rFonts w:ascii="Times New Roman" w:hAnsi="Times New Roman" w:cs="Times New Roman"/>
          <w:kern w:val="2"/>
          <w:sz w:val="28"/>
          <w:szCs w:val="28"/>
        </w:rPr>
        <w:t>.</w:t>
      </w:r>
      <w:r w:rsidRPr="00B87FD1">
        <w:rPr>
          <w:rFonts w:ascii="Times New Roman" w:hAnsi="Times New Roman" w:cs="Times New Roman"/>
          <w:sz w:val="28"/>
          <w:szCs w:val="28"/>
        </w:rPr>
        <w:t>Ц</w:t>
      </w:r>
      <w:proofErr w:type="gramEnd"/>
      <w:r w:rsidRPr="00B87FD1">
        <w:rPr>
          <w:rFonts w:ascii="Times New Roman" w:hAnsi="Times New Roman" w:cs="Times New Roman"/>
          <w:sz w:val="28"/>
          <w:szCs w:val="28"/>
        </w:rPr>
        <w:t>елью</w:t>
      </w:r>
      <w:proofErr w:type="spellEnd"/>
      <w:r w:rsidRPr="00B87FD1">
        <w:rPr>
          <w:rFonts w:ascii="Times New Roman" w:hAnsi="Times New Roman" w:cs="Times New Roman"/>
          <w:sz w:val="28"/>
          <w:szCs w:val="28"/>
        </w:rPr>
        <w:t xml:space="preserve">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C1587E" w:rsidP="00A43D85">
      <w:pPr>
        <w:pStyle w:val="3"/>
        <w:jc w:val="center"/>
        <w:rPr>
          <w:rFonts w:ascii="Times New Roman" w:hAnsi="Times New Roman" w:cs="Times New Roman"/>
          <w:i w:val="0"/>
        </w:rPr>
      </w:pPr>
      <w:bookmarkStart w:id="34" w:name="_Toc289117680"/>
      <w:r w:rsidRPr="00A43D85">
        <w:rPr>
          <w:rFonts w:ascii="Times New Roman" w:hAnsi="Times New Roman" w:cs="Times New Roman"/>
          <w:i w:val="0"/>
        </w:rPr>
        <w:lastRenderedPageBreak/>
        <w:t xml:space="preserve">3.2.4. Программа формирования экологической культуры, </w:t>
      </w:r>
      <w:r w:rsidR="00A43D85">
        <w:rPr>
          <w:rFonts w:ascii="Times New Roman" w:hAnsi="Times New Roman" w:cs="Times New Roman"/>
          <w:i w:val="0"/>
        </w:rPr>
        <w:br/>
      </w:r>
      <w:proofErr w:type="spellStart"/>
      <w:r w:rsidRPr="00A43D85">
        <w:rPr>
          <w:rFonts w:ascii="Times New Roman" w:hAnsi="Times New Roman" w:cs="Times New Roman"/>
          <w:i w:val="0"/>
        </w:rPr>
        <w:t>здоровогои</w:t>
      </w:r>
      <w:proofErr w:type="spellEnd"/>
      <w:r w:rsidRPr="00A43D85">
        <w:rPr>
          <w:rFonts w:ascii="Times New Roman" w:hAnsi="Times New Roman" w:cs="Times New Roman"/>
          <w:i w:val="0"/>
        </w:rPr>
        <w:t xml:space="preserve"> безопасного образа жизни</w:t>
      </w:r>
      <w:bookmarkEnd w:id="34"/>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66544B">
        <w:rPr>
          <w:rFonts w:ascii="Times New Roman" w:hAnsi="Times New Roman" w:cs="Times New Roman"/>
          <w:sz w:val="28"/>
          <w:szCs w:val="28"/>
        </w:rPr>
        <w:t>здоровьесберегающего</w:t>
      </w:r>
      <w:proofErr w:type="spellEnd"/>
      <w:r w:rsidRPr="0066544B">
        <w:rPr>
          <w:rFonts w:ascii="Times New Roman" w:hAnsi="Times New Roman" w:cs="Times New Roman"/>
          <w:sz w:val="28"/>
          <w:szCs w:val="28"/>
        </w:rPr>
        <w:t xml:space="preserve">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w:t>
      </w:r>
      <w:proofErr w:type="spellStart"/>
      <w:r w:rsidRPr="0066544B">
        <w:rPr>
          <w:rFonts w:ascii="Times New Roman" w:hAnsi="Times New Roman" w:cs="Times New Roman"/>
          <w:sz w:val="28"/>
          <w:szCs w:val="28"/>
        </w:rPr>
        <w:t>здоровьесозидающих</w:t>
      </w:r>
      <w:proofErr w:type="spellEnd"/>
      <w:r w:rsidRPr="0066544B">
        <w:rPr>
          <w:rFonts w:ascii="Times New Roman" w:hAnsi="Times New Roman" w:cs="Times New Roman"/>
          <w:sz w:val="28"/>
          <w:szCs w:val="28"/>
        </w:rPr>
        <w:t xml:space="preserve">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негативного отношения к факторам риска здоровью </w:t>
      </w:r>
      <w:proofErr w:type="gramStart"/>
      <w:r w:rsidRPr="0066544B">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w:t>
      </w:r>
      <w:proofErr w:type="spellStart"/>
      <w:r w:rsidRPr="0066544B">
        <w:rPr>
          <w:rFonts w:ascii="Times New Roman" w:hAnsi="Times New Roman" w:cs="Times New Roman"/>
          <w:sz w:val="28"/>
          <w:szCs w:val="28"/>
        </w:rPr>
        <w:t>психоактивные</w:t>
      </w:r>
      <w:proofErr w:type="spellEnd"/>
      <w:r w:rsidRPr="0066544B">
        <w:rPr>
          <w:rFonts w:ascii="Times New Roman" w:hAnsi="Times New Roman" w:cs="Times New Roman"/>
          <w:sz w:val="28"/>
          <w:szCs w:val="28"/>
        </w:rPr>
        <w:t xml:space="preserve">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становление умений противостояния вовлечению в </w:t>
      </w:r>
      <w:proofErr w:type="spellStart"/>
      <w:r w:rsidRPr="0066544B">
        <w:rPr>
          <w:rFonts w:ascii="Times New Roman" w:hAnsi="Times New Roman" w:cs="Times New Roman"/>
          <w:sz w:val="28"/>
          <w:szCs w:val="28"/>
        </w:rPr>
        <w:t>табакокурение</w:t>
      </w:r>
      <w:proofErr w:type="spellEnd"/>
      <w:r w:rsidRPr="0066544B">
        <w:rPr>
          <w:rFonts w:ascii="Times New Roman" w:hAnsi="Times New Roman" w:cs="Times New Roman"/>
          <w:sz w:val="28"/>
          <w:szCs w:val="28"/>
        </w:rPr>
        <w:t>,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lastRenderedPageBreak/>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Программа должна содержать цели, задачи, планируемые результаты, основные направления и перечень организационных </w:t>
      </w:r>
      <w:proofErr w:type="spellStart"/>
      <w:r w:rsidRPr="0066544B">
        <w:rPr>
          <w:rFonts w:ascii="Times New Roman" w:hAnsi="Times New Roman" w:cs="Times New Roman"/>
          <w:sz w:val="28"/>
          <w:szCs w:val="28"/>
        </w:rPr>
        <w:t>форм</w:t>
      </w:r>
      <w:proofErr w:type="gramStart"/>
      <w:r w:rsidRPr="0066544B">
        <w:rPr>
          <w:rFonts w:ascii="Times New Roman" w:hAnsi="Times New Roman" w:cs="Times New Roman"/>
          <w:sz w:val="28"/>
          <w:szCs w:val="28"/>
        </w:rPr>
        <w:t>.</w:t>
      </w:r>
      <w:r w:rsidRPr="00C46628">
        <w:rPr>
          <w:rFonts w:ascii="Times New Roman" w:hAnsi="Times New Roman" w:cs="Times New Roman"/>
          <w:sz w:val="28"/>
          <w:szCs w:val="28"/>
        </w:rPr>
        <w:t>У</w:t>
      </w:r>
      <w:proofErr w:type="gramEnd"/>
      <w:r w:rsidRPr="00C46628">
        <w:rPr>
          <w:rFonts w:ascii="Times New Roman" w:hAnsi="Times New Roman" w:cs="Times New Roman"/>
          <w:sz w:val="28"/>
          <w:szCs w:val="28"/>
        </w:rPr>
        <w:t>читывая</w:t>
      </w:r>
      <w:proofErr w:type="spellEnd"/>
      <w:r w:rsidRPr="00C46628">
        <w:rPr>
          <w:rFonts w:ascii="Times New Roman" w:hAnsi="Times New Roman" w:cs="Times New Roman"/>
          <w:sz w:val="28"/>
          <w:szCs w:val="28"/>
        </w:rPr>
        <w:t xml:space="preserve">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 xml:space="preserve">индивидуальными программами медицинской </w:t>
      </w:r>
      <w:proofErr w:type="spellStart"/>
      <w:r w:rsidRPr="00C46628">
        <w:rPr>
          <w:rFonts w:ascii="Times New Roman" w:hAnsi="Times New Roman" w:cs="Times New Roman"/>
          <w:sz w:val="28"/>
          <w:szCs w:val="28"/>
        </w:rPr>
        <w:t>абилитации</w:t>
      </w:r>
      <w:proofErr w:type="spellEnd"/>
      <w:r w:rsidRPr="00C46628">
        <w:rPr>
          <w:rFonts w:ascii="Times New Roman" w:hAnsi="Times New Roman" w:cs="Times New Roman"/>
          <w:sz w:val="28"/>
          <w:szCs w:val="28"/>
        </w:rPr>
        <w:t>,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w:t>
      </w:r>
      <w:proofErr w:type="spellStart"/>
      <w:r w:rsidRPr="00C46628">
        <w:rPr>
          <w:rFonts w:ascii="Times New Roman" w:hAnsi="Times New Roman" w:cs="Times New Roman"/>
          <w:sz w:val="28"/>
          <w:szCs w:val="28"/>
        </w:rPr>
        <w:t>полиморфность</w:t>
      </w:r>
      <w:proofErr w:type="spellEnd"/>
      <w:r w:rsidRPr="00C46628">
        <w:rPr>
          <w:rFonts w:ascii="Times New Roman" w:hAnsi="Times New Roman" w:cs="Times New Roman"/>
          <w:sz w:val="28"/>
          <w:szCs w:val="28"/>
        </w:rPr>
        <w:t xml:space="preserve"> расстрой</w:t>
      </w:r>
      <w:proofErr w:type="gramStart"/>
      <w:r w:rsidRPr="00C46628">
        <w:rPr>
          <w:rFonts w:ascii="Times New Roman" w:hAnsi="Times New Roman" w:cs="Times New Roman"/>
          <w:sz w:val="28"/>
          <w:szCs w:val="28"/>
        </w:rPr>
        <w:t>ств пр</w:t>
      </w:r>
      <w:proofErr w:type="gramEnd"/>
      <w:r w:rsidRPr="00C46628">
        <w:rPr>
          <w:rFonts w:ascii="Times New Roman" w:hAnsi="Times New Roman" w:cs="Times New Roman"/>
          <w:sz w:val="28"/>
          <w:szCs w:val="28"/>
        </w:rPr>
        <w:t xml:space="preserve">и НОДА, а также необходимость сосредоточения всего комплекса </w:t>
      </w:r>
      <w:proofErr w:type="spellStart"/>
      <w:r w:rsidRPr="00C46628">
        <w:rPr>
          <w:rFonts w:ascii="Times New Roman" w:hAnsi="Times New Roman" w:cs="Times New Roman"/>
          <w:sz w:val="28"/>
          <w:szCs w:val="28"/>
        </w:rPr>
        <w:t>абилитации</w:t>
      </w:r>
      <w:proofErr w:type="spellEnd"/>
      <w:r w:rsidRPr="00C46628">
        <w:rPr>
          <w:rFonts w:ascii="Times New Roman" w:hAnsi="Times New Roman" w:cs="Times New Roman"/>
          <w:sz w:val="28"/>
          <w:szCs w:val="28"/>
        </w:rPr>
        <w:t xml:space="preserve">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Специалисты проводят мониторинг физического развития детей, дают рекомендации по организации учебного процесса в режиме, </w:t>
      </w:r>
      <w:proofErr w:type="spellStart"/>
      <w:r w:rsidRPr="00C46628">
        <w:rPr>
          <w:rFonts w:ascii="Times New Roman" w:hAnsi="Times New Roman" w:cs="Times New Roman"/>
          <w:spacing w:val="-1"/>
          <w:sz w:val="28"/>
          <w:szCs w:val="28"/>
        </w:rPr>
        <w:t>прикотором</w:t>
      </w:r>
      <w:proofErr w:type="spellEnd"/>
      <w:r w:rsidRPr="00C46628">
        <w:rPr>
          <w:rFonts w:ascii="Times New Roman" w:hAnsi="Times New Roman" w:cs="Times New Roman"/>
          <w:spacing w:val="-1"/>
          <w:sz w:val="28"/>
          <w:szCs w:val="28"/>
        </w:rPr>
        <w:t xml:space="preserve"> обеспечивается коррекция двигательных расстройств, </w:t>
      </w:r>
      <w:proofErr w:type="spellStart"/>
      <w:r w:rsidRPr="00C46628">
        <w:rPr>
          <w:rFonts w:ascii="Times New Roman" w:hAnsi="Times New Roman" w:cs="Times New Roman"/>
          <w:spacing w:val="-1"/>
          <w:sz w:val="28"/>
          <w:szCs w:val="28"/>
        </w:rPr>
        <w:t>выбор</w:t>
      </w:r>
      <w:r w:rsidRPr="00C46628">
        <w:rPr>
          <w:rFonts w:ascii="Times New Roman" w:hAnsi="Times New Roman" w:cs="Times New Roman"/>
          <w:sz w:val="28"/>
          <w:szCs w:val="28"/>
        </w:rPr>
        <w:t>индивидуального</w:t>
      </w:r>
      <w:proofErr w:type="spellEnd"/>
      <w:r w:rsidRPr="00C46628">
        <w:rPr>
          <w:rFonts w:ascii="Times New Roman" w:hAnsi="Times New Roman" w:cs="Times New Roman"/>
          <w:sz w:val="28"/>
          <w:szCs w:val="28"/>
        </w:rPr>
        <w:t xml:space="preserve"> рабочего места </w:t>
      </w:r>
      <w:proofErr w:type="spellStart"/>
      <w:r w:rsidRPr="00C46628">
        <w:rPr>
          <w:rFonts w:ascii="Times New Roman" w:hAnsi="Times New Roman" w:cs="Times New Roman"/>
          <w:sz w:val="28"/>
          <w:szCs w:val="28"/>
        </w:rPr>
        <w:t>и</w:t>
      </w:r>
      <w:r w:rsidRPr="00C46628">
        <w:rPr>
          <w:rFonts w:ascii="Times New Roman" w:hAnsi="Times New Roman" w:cs="Times New Roman"/>
          <w:spacing w:val="-2"/>
          <w:sz w:val="28"/>
          <w:szCs w:val="28"/>
        </w:rPr>
        <w:t>средств</w:t>
      </w:r>
      <w:proofErr w:type="spellEnd"/>
      <w:r w:rsidRPr="00C46628">
        <w:rPr>
          <w:rFonts w:ascii="Times New Roman" w:hAnsi="Times New Roman" w:cs="Times New Roman"/>
          <w:spacing w:val="-2"/>
          <w:sz w:val="28"/>
          <w:szCs w:val="28"/>
        </w:rPr>
        <w:t xml:space="preserve">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компенсации двигательных расстрой</w:t>
      </w:r>
      <w:proofErr w:type="gramStart"/>
      <w:r w:rsidRPr="00C46628">
        <w:rPr>
          <w:rFonts w:ascii="Times New Roman" w:hAnsi="Times New Roman" w:cs="Times New Roman"/>
          <w:spacing w:val="-1"/>
          <w:sz w:val="28"/>
          <w:szCs w:val="28"/>
        </w:rPr>
        <w:t>ств пр</w:t>
      </w:r>
      <w:proofErr w:type="gramEnd"/>
      <w:r w:rsidRPr="00C46628">
        <w:rPr>
          <w:rFonts w:ascii="Times New Roman" w:hAnsi="Times New Roman" w:cs="Times New Roman"/>
          <w:spacing w:val="-1"/>
          <w:sz w:val="28"/>
          <w:szCs w:val="28"/>
        </w:rPr>
        <w:t xml:space="preserve">едполагает более активное слияние физической </w:t>
      </w:r>
      <w:proofErr w:type="spellStart"/>
      <w:r w:rsidRPr="00C46628">
        <w:rPr>
          <w:rFonts w:ascii="Times New Roman" w:hAnsi="Times New Roman" w:cs="Times New Roman"/>
          <w:spacing w:val="-1"/>
          <w:sz w:val="28"/>
          <w:szCs w:val="28"/>
        </w:rPr>
        <w:t>абилитации</w:t>
      </w:r>
      <w:proofErr w:type="spellEnd"/>
      <w:r w:rsidRPr="00C46628">
        <w:rPr>
          <w:rFonts w:ascii="Times New Roman" w:hAnsi="Times New Roman" w:cs="Times New Roman"/>
          <w:spacing w:val="-1"/>
          <w:sz w:val="28"/>
          <w:szCs w:val="28"/>
        </w:rPr>
        <w:t xml:space="preserve">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w:t>
      </w:r>
      <w:proofErr w:type="gramStart"/>
      <w:r w:rsidRPr="00C46628">
        <w:rPr>
          <w:rFonts w:ascii="Times New Roman" w:hAnsi="Times New Roman" w:cs="Times New Roman"/>
          <w:spacing w:val="-1"/>
          <w:sz w:val="28"/>
          <w:szCs w:val="28"/>
        </w:rPr>
        <w:t>для</w:t>
      </w:r>
      <w:proofErr w:type="gramEnd"/>
      <w:r w:rsidRPr="00C46628">
        <w:rPr>
          <w:rFonts w:ascii="Times New Roman" w:hAnsi="Times New Roman" w:cs="Times New Roman"/>
          <w:spacing w:val="-1"/>
          <w:sz w:val="28"/>
          <w:szCs w:val="28"/>
        </w:rPr>
        <w:t xml:space="preserve">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lastRenderedPageBreak/>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w:t>
      </w:r>
      <w:proofErr w:type="spellStart"/>
      <w:r w:rsidRPr="00B42E4C">
        <w:rPr>
          <w:rFonts w:ascii="Times New Roman" w:hAnsi="Times New Roman" w:cs="Times New Roman"/>
          <w:sz w:val="28"/>
          <w:szCs w:val="28"/>
        </w:rPr>
        <w:t>жизни</w:t>
      </w:r>
      <w:r w:rsidRPr="008A0904">
        <w:rPr>
          <w:rFonts w:ascii="Times New Roman" w:hAnsi="Times New Roman" w:cs="Times New Roman"/>
          <w:color w:val="auto"/>
          <w:spacing w:val="2"/>
          <w:sz w:val="28"/>
          <w:szCs w:val="28"/>
        </w:rPr>
        <w:t>самостоятельно</w:t>
      </w:r>
      <w:proofErr w:type="spellEnd"/>
      <w:r w:rsidRPr="008A0904">
        <w:rPr>
          <w:rFonts w:ascii="Times New Roman" w:hAnsi="Times New Roman" w:cs="Times New Roman"/>
          <w:color w:val="auto"/>
          <w:spacing w:val="2"/>
          <w:sz w:val="28"/>
          <w:szCs w:val="28"/>
        </w:rPr>
        <w:t xml:space="preserve">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w:t>
      </w:r>
      <w:proofErr w:type="spellStart"/>
      <w:r w:rsidRPr="008A0904">
        <w:rPr>
          <w:rFonts w:ascii="Times New Roman" w:hAnsi="Times New Roman" w:cs="Times New Roman"/>
          <w:color w:val="auto"/>
          <w:spacing w:val="2"/>
          <w:sz w:val="28"/>
          <w:szCs w:val="28"/>
        </w:rPr>
        <w:t>групп</w:t>
      </w:r>
      <w:r w:rsidRPr="008A0904">
        <w:rPr>
          <w:rFonts w:ascii="Times New Roman" w:hAnsi="Times New Roman" w:cs="Times New Roman"/>
          <w:color w:val="auto"/>
          <w:sz w:val="28"/>
          <w:szCs w:val="28"/>
        </w:rPr>
        <w:t>обучающихся</w:t>
      </w:r>
      <w:proofErr w:type="spellEnd"/>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C1587E" w:rsidP="00A43D85">
      <w:pPr>
        <w:pStyle w:val="3"/>
        <w:jc w:val="center"/>
        <w:rPr>
          <w:rFonts w:ascii="Times New Roman" w:hAnsi="Times New Roman" w:cs="Times New Roman"/>
          <w:i w:val="0"/>
        </w:rPr>
      </w:pPr>
      <w:bookmarkStart w:id="35" w:name="_Toc289117681"/>
      <w:r w:rsidRPr="00A43D85">
        <w:rPr>
          <w:rFonts w:ascii="Times New Roman" w:hAnsi="Times New Roman" w:cs="Times New Roman"/>
          <w:i w:val="0"/>
        </w:rPr>
        <w:t>3.2.5. Программа коррекционной работы</w:t>
      </w:r>
      <w:bookmarkEnd w:id="35"/>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w:t>
      </w:r>
      <w:proofErr w:type="gramStart"/>
      <w:r w:rsidRPr="009C0639">
        <w:rPr>
          <w:rFonts w:ascii="Times New Roman" w:hAnsi="Times New Roman"/>
          <w:sz w:val="28"/>
          <w:szCs w:val="28"/>
        </w:rPr>
        <w:t>обучающимися</w:t>
      </w:r>
      <w:proofErr w:type="gramEnd"/>
      <w:r w:rsidRPr="009C0639">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 xml:space="preserve">Коррекционно-развивающие занятия с </w:t>
      </w:r>
      <w:proofErr w:type="gramStart"/>
      <w:r w:rsidRPr="009C0639">
        <w:rPr>
          <w:rFonts w:ascii="Times New Roman" w:hAnsi="Times New Roman"/>
          <w:sz w:val="28"/>
          <w:szCs w:val="28"/>
        </w:rPr>
        <w:t>обучающимися</w:t>
      </w:r>
      <w:proofErr w:type="gramEnd"/>
      <w:r w:rsidRPr="009C0639">
        <w:rPr>
          <w:rFonts w:ascii="Times New Roman" w:hAnsi="Times New Roman"/>
          <w:sz w:val="28"/>
          <w:szCs w:val="28"/>
        </w:rPr>
        <w:t xml:space="preserve">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формирование у учащихся средств компенсации </w:t>
      </w:r>
      <w:proofErr w:type="spellStart"/>
      <w:r w:rsidRPr="009C0639">
        <w:rPr>
          <w:rFonts w:ascii="Times New Roman" w:hAnsi="Times New Roman"/>
          <w:sz w:val="28"/>
          <w:szCs w:val="28"/>
        </w:rPr>
        <w:t>дефицитарных</w:t>
      </w:r>
      <w:proofErr w:type="spellEnd"/>
      <w:r w:rsidRPr="009C0639">
        <w:rPr>
          <w:rFonts w:ascii="Times New Roman" w:hAnsi="Times New Roman"/>
          <w:sz w:val="28"/>
          <w:szCs w:val="28"/>
        </w:rPr>
        <w:t xml:space="preserve">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proofErr w:type="gramStart"/>
      <w:r w:rsidRPr="009C0639">
        <w:rPr>
          <w:rFonts w:ascii="Times New Roman" w:hAnsi="Times New Roman"/>
          <w:sz w:val="28"/>
          <w:szCs w:val="28"/>
        </w:rPr>
        <w:t>Комплексная</w:t>
      </w:r>
      <w:proofErr w:type="gramEnd"/>
      <w:r w:rsidRPr="009C0639">
        <w:rPr>
          <w:rFonts w:ascii="Times New Roman" w:hAnsi="Times New Roman"/>
          <w:sz w:val="28"/>
          <w:szCs w:val="28"/>
        </w:rPr>
        <w:t xml:space="preserve"> </w:t>
      </w:r>
      <w:proofErr w:type="spellStart"/>
      <w:r w:rsidRPr="009C0639">
        <w:rPr>
          <w:rFonts w:ascii="Times New Roman" w:hAnsi="Times New Roman"/>
          <w:sz w:val="28"/>
          <w:szCs w:val="28"/>
        </w:rPr>
        <w:t>абилитация</w:t>
      </w:r>
      <w:proofErr w:type="spellEnd"/>
      <w:r w:rsidRPr="009C0639">
        <w:rPr>
          <w:rFonts w:ascii="Times New Roman" w:hAnsi="Times New Roman"/>
          <w:sz w:val="28"/>
          <w:szCs w:val="28"/>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w:t>
      </w:r>
      <w:r w:rsidRPr="009C0639">
        <w:rPr>
          <w:rFonts w:ascii="Times New Roman" w:hAnsi="Times New Roman"/>
          <w:sz w:val="28"/>
          <w:szCs w:val="28"/>
        </w:rPr>
        <w:lastRenderedPageBreak/>
        <w:t xml:space="preserve">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w:t>
      </w:r>
      <w:proofErr w:type="spellStart"/>
      <w:r w:rsidRPr="009C0639">
        <w:rPr>
          <w:rFonts w:ascii="Times New Roman" w:hAnsi="Times New Roman"/>
          <w:sz w:val="28"/>
          <w:szCs w:val="28"/>
        </w:rPr>
        <w:t>нейросенсорной</w:t>
      </w:r>
      <w:proofErr w:type="spellEnd"/>
      <w:r w:rsidRPr="009C0639">
        <w:rPr>
          <w:rFonts w:ascii="Times New Roman" w:hAnsi="Times New Roman"/>
          <w:sz w:val="28"/>
          <w:szCs w:val="28"/>
        </w:rPr>
        <w:t xml:space="preserve"> тугоухостью, </w:t>
      </w:r>
      <w:proofErr w:type="spellStart"/>
      <w:r w:rsidRPr="009C0639">
        <w:rPr>
          <w:rFonts w:ascii="Times New Roman" w:hAnsi="Times New Roman"/>
          <w:sz w:val="28"/>
          <w:szCs w:val="28"/>
        </w:rPr>
        <w:t>нейровизуальными</w:t>
      </w:r>
      <w:proofErr w:type="spellEnd"/>
      <w:r w:rsidRPr="009C0639">
        <w:rPr>
          <w:rFonts w:ascii="Times New Roman" w:hAnsi="Times New Roman"/>
          <w:sz w:val="28"/>
          <w:szCs w:val="28"/>
        </w:rPr>
        <w:t xml:space="preserve">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w:t>
      </w:r>
      <w:proofErr w:type="gramStart"/>
      <w:r w:rsidRPr="009C0639">
        <w:rPr>
          <w:rFonts w:ascii="Times New Roman" w:hAnsi="Times New Roman"/>
          <w:sz w:val="28"/>
          <w:szCs w:val="28"/>
        </w:rPr>
        <w:t>обучающимися</w:t>
      </w:r>
      <w:proofErr w:type="gramEnd"/>
      <w:r w:rsidRPr="009C0639">
        <w:rPr>
          <w:rFonts w:ascii="Times New Roman" w:hAnsi="Times New Roman"/>
          <w:sz w:val="28"/>
          <w:szCs w:val="28"/>
        </w:rPr>
        <w:t>,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C1587E" w:rsidP="00A43D85">
      <w:pPr>
        <w:pStyle w:val="3"/>
        <w:jc w:val="center"/>
        <w:rPr>
          <w:rFonts w:ascii="Times New Roman" w:hAnsi="Times New Roman" w:cs="Times New Roman"/>
          <w:i w:val="0"/>
        </w:rPr>
      </w:pPr>
      <w:bookmarkStart w:id="36" w:name="_Toc289117682"/>
      <w:r w:rsidRPr="00A43D85">
        <w:rPr>
          <w:rFonts w:ascii="Times New Roman" w:hAnsi="Times New Roman" w:cs="Times New Roman"/>
          <w:i w:val="0"/>
        </w:rPr>
        <w:t>3.2.6. Программа внеурочной деятельности</w:t>
      </w:r>
      <w:bookmarkEnd w:id="36"/>
    </w:p>
    <w:p w:rsidR="00C1587E" w:rsidRPr="00734876" w:rsidRDefault="00C1587E" w:rsidP="00C1587E">
      <w:pPr>
        <w:pStyle w:val="western"/>
        <w:spacing w:before="0" w:beforeAutospacing="0" w:line="360" w:lineRule="auto"/>
        <w:ind w:firstLine="567"/>
        <w:jc w:val="both"/>
        <w:rPr>
          <w:sz w:val="28"/>
          <w:szCs w:val="28"/>
        </w:rPr>
      </w:pPr>
      <w:proofErr w:type="gramStart"/>
      <w:r w:rsidRPr="004B37BB">
        <w:rPr>
          <w:sz w:val="28"/>
          <w:szCs w:val="28"/>
        </w:rPr>
        <w:t xml:space="preserve">Внеурочная </w:t>
      </w:r>
      <w:proofErr w:type="spellStart"/>
      <w:r w:rsidRPr="004B37BB">
        <w:rPr>
          <w:sz w:val="28"/>
          <w:szCs w:val="28"/>
        </w:rPr>
        <w:t>деятельность</w:t>
      </w:r>
      <w:r w:rsidRPr="00734876">
        <w:rPr>
          <w:sz w:val="28"/>
          <w:szCs w:val="28"/>
        </w:rPr>
        <w:t>организуется</w:t>
      </w:r>
      <w:proofErr w:type="spellEnd"/>
      <w:r w:rsidRPr="00734876">
        <w:rPr>
          <w:sz w:val="28"/>
          <w:szCs w:val="28"/>
        </w:rPr>
        <w:t xml:space="preserve"> по направлениям развития личности (</w:t>
      </w:r>
      <w:r>
        <w:rPr>
          <w:sz w:val="28"/>
          <w:szCs w:val="28"/>
        </w:rPr>
        <w:t>адаптивно-спортивн</w:t>
      </w:r>
      <w:r w:rsidRPr="00734876">
        <w:rPr>
          <w:sz w:val="28"/>
          <w:szCs w:val="28"/>
        </w:rPr>
        <w:t xml:space="preserve">ое, духовно-нравственное, социальное, </w:t>
      </w:r>
      <w:proofErr w:type="spellStart"/>
      <w:r w:rsidRPr="00734876">
        <w:rPr>
          <w:sz w:val="28"/>
          <w:szCs w:val="28"/>
        </w:rPr>
        <w:t>общеинтеллектуальное</w:t>
      </w:r>
      <w:proofErr w:type="spellEnd"/>
      <w:r w:rsidRPr="00734876">
        <w:rPr>
          <w:sz w:val="28"/>
          <w:szCs w:val="28"/>
        </w:rPr>
        <w:t>,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roofErr w:type="gramEnd"/>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 xml:space="preserve">спорта). В период каникул для продолжения внеурочной деятельности </w:t>
      </w:r>
      <w:r w:rsidRPr="00734876">
        <w:rPr>
          <w:sz w:val="28"/>
          <w:szCs w:val="28"/>
        </w:rPr>
        <w:lastRenderedPageBreak/>
        <w:t>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A45FF7" w:rsidRPr="00A43D85" w:rsidRDefault="003D6B45" w:rsidP="00A43D85">
      <w:pPr>
        <w:pStyle w:val="2"/>
        <w:jc w:val="center"/>
        <w:rPr>
          <w:rFonts w:ascii="Times New Roman" w:hAnsi="Times New Roman" w:cs="Times New Roman"/>
        </w:rPr>
      </w:pPr>
      <w:bookmarkStart w:id="37" w:name="_Toc289117683"/>
      <w:r w:rsidRPr="00A43D85">
        <w:rPr>
          <w:rFonts w:ascii="Times New Roman" w:hAnsi="Times New Roman" w:cs="Times New Roman"/>
        </w:rPr>
        <w:t>3</w:t>
      </w:r>
      <w:r w:rsidR="00C1587E" w:rsidRPr="00A43D85">
        <w:rPr>
          <w:rFonts w:ascii="Times New Roman" w:hAnsi="Times New Roman" w:cs="Times New Roman"/>
        </w:rPr>
        <w:t>.3. Организационный раздел</w:t>
      </w:r>
      <w:bookmarkStart w:id="38" w:name="_Toc289117684"/>
      <w:bookmarkEnd w:id="37"/>
    </w:p>
    <w:p w:rsidR="00C1587E" w:rsidRPr="00A43D85" w:rsidRDefault="003D6B45" w:rsidP="00A43D85">
      <w:pPr>
        <w:pStyle w:val="2"/>
        <w:jc w:val="center"/>
        <w:rPr>
          <w:rFonts w:ascii="Times New Roman" w:hAnsi="Times New Roman" w:cs="Times New Roman"/>
        </w:rPr>
      </w:pPr>
      <w:r w:rsidRPr="00A43D85">
        <w:rPr>
          <w:rFonts w:ascii="Times New Roman" w:hAnsi="Times New Roman" w:cs="Times New Roman"/>
        </w:rPr>
        <w:t>3</w:t>
      </w:r>
      <w:r w:rsidR="00C1587E" w:rsidRPr="00A43D85">
        <w:rPr>
          <w:rFonts w:ascii="Times New Roman" w:hAnsi="Times New Roman" w:cs="Times New Roman"/>
        </w:rPr>
        <w:t>.3.1. Учебный план</w:t>
      </w:r>
      <w:bookmarkEnd w:id="38"/>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15"/>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личностное развитие </w:t>
      </w:r>
      <w:proofErr w:type="gramStart"/>
      <w:r w:rsidRPr="005F59FB">
        <w:rPr>
          <w:rFonts w:ascii="Times New Roman" w:hAnsi="Times New Roman" w:cs="Times New Roman"/>
          <w:sz w:val="28"/>
          <w:szCs w:val="28"/>
        </w:rPr>
        <w:t>обучающегося</w:t>
      </w:r>
      <w:proofErr w:type="gramEnd"/>
      <w:r w:rsidRPr="005F59FB">
        <w:rPr>
          <w:rFonts w:ascii="Times New Roman" w:hAnsi="Times New Roman" w:cs="Times New Roman"/>
          <w:sz w:val="28"/>
          <w:szCs w:val="28"/>
        </w:rPr>
        <w:t xml:space="preserve">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proofErr w:type="gramStart"/>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roofErr w:type="gramEnd"/>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различные интересы </w:t>
      </w:r>
      <w:proofErr w:type="gramStart"/>
      <w:r w:rsidRPr="005F59FB">
        <w:rPr>
          <w:rFonts w:ascii="Times New Roman" w:hAnsi="Times New Roman" w:cs="Times New Roman"/>
          <w:sz w:val="28"/>
          <w:szCs w:val="28"/>
        </w:rPr>
        <w:t>обучающихся</w:t>
      </w:r>
      <w:proofErr w:type="gramEnd"/>
      <w:r w:rsidRPr="005F59FB">
        <w:rPr>
          <w:rFonts w:ascii="Times New Roman" w:hAnsi="Times New Roman" w:cs="Times New Roman"/>
          <w:sz w:val="28"/>
          <w:szCs w:val="28"/>
        </w:rPr>
        <w:t xml:space="preserve">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5F59FB">
        <w:rPr>
          <w:rFonts w:ascii="Times New Roman" w:hAnsi="Times New Roman" w:cs="Times New Roman"/>
          <w:sz w:val="28"/>
          <w:szCs w:val="28"/>
        </w:rPr>
        <w:t>обучающимися</w:t>
      </w:r>
      <w:proofErr w:type="gramEnd"/>
      <w:r w:rsidRPr="005F59FB">
        <w:rPr>
          <w:rFonts w:ascii="Times New Roman" w:hAnsi="Times New Roman" w:cs="Times New Roman"/>
          <w:sz w:val="28"/>
          <w:szCs w:val="28"/>
        </w:rPr>
        <w:t xml:space="preserve">.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 xml:space="preserve">организуется по направлениям развития личности (духовно-нравственное, социальное, </w:t>
      </w:r>
      <w:proofErr w:type="spellStart"/>
      <w:r w:rsidRPr="005F59FB">
        <w:rPr>
          <w:rFonts w:ascii="Times New Roman" w:hAnsi="Times New Roman" w:cs="Times New Roman"/>
          <w:sz w:val="28"/>
          <w:szCs w:val="28"/>
        </w:rPr>
        <w:t>общеинтеллектуальное</w:t>
      </w:r>
      <w:proofErr w:type="spellEnd"/>
      <w:r w:rsidRPr="005F59FB">
        <w:rPr>
          <w:rFonts w:ascii="Times New Roman" w:hAnsi="Times New Roman" w:cs="Times New Roman"/>
          <w:sz w:val="28"/>
          <w:szCs w:val="28"/>
        </w:rPr>
        <w:t>, общекультурное, адаптивн</w:t>
      </w:r>
      <w:proofErr w:type="gramStart"/>
      <w:r w:rsidRPr="005F59FB">
        <w:rPr>
          <w:rFonts w:ascii="Times New Roman" w:hAnsi="Times New Roman" w:cs="Times New Roman"/>
          <w:sz w:val="28"/>
          <w:szCs w:val="28"/>
        </w:rPr>
        <w:t>о-</w:t>
      </w:r>
      <w:proofErr w:type="gramEnd"/>
      <w:r w:rsidRPr="005F59FB">
        <w:rPr>
          <w:rFonts w:ascii="Times New Roman" w:hAnsi="Times New Roman" w:cs="Times New Roman"/>
          <w:sz w:val="28"/>
          <w:szCs w:val="28"/>
        </w:rPr>
        <w:t xml:space="preserve">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5F59FB">
        <w:rPr>
          <w:rFonts w:ascii="Times New Roman" w:hAnsi="Times New Roman" w:cs="Times New Roman"/>
          <w:sz w:val="28"/>
          <w:szCs w:val="28"/>
        </w:rPr>
        <w:t>обучающимся</w:t>
      </w:r>
      <w:proofErr w:type="gramEnd"/>
      <w:r w:rsidRPr="005F59FB">
        <w:rPr>
          <w:rFonts w:ascii="Times New Roman" w:hAnsi="Times New Roman" w:cs="Times New Roman"/>
          <w:sz w:val="28"/>
          <w:szCs w:val="28"/>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w:t>
      </w:r>
      <w:proofErr w:type="spellStart"/>
      <w:r w:rsidRPr="005F59FB">
        <w:rPr>
          <w:rFonts w:ascii="Times New Roman" w:hAnsi="Times New Roman" w:cs="Times New Roman"/>
          <w:sz w:val="28"/>
          <w:szCs w:val="28"/>
        </w:rPr>
        <w:t>НОДА</w:t>
      </w:r>
      <w:proofErr w:type="gramStart"/>
      <w:r w:rsidRPr="005F59FB">
        <w:rPr>
          <w:rFonts w:ascii="Times New Roman" w:hAnsi="Times New Roman" w:cs="Times New Roman"/>
          <w:sz w:val="28"/>
          <w:szCs w:val="28"/>
        </w:rPr>
        <w:t>.Ч</w:t>
      </w:r>
      <w:proofErr w:type="gramEnd"/>
      <w:r w:rsidRPr="005F59FB">
        <w:rPr>
          <w:rFonts w:ascii="Times New Roman" w:hAnsi="Times New Roman" w:cs="Times New Roman"/>
          <w:sz w:val="28"/>
          <w:szCs w:val="28"/>
        </w:rPr>
        <w:t>ередование</w:t>
      </w:r>
      <w:proofErr w:type="spellEnd"/>
      <w:r w:rsidRPr="005F59FB">
        <w:rPr>
          <w:rFonts w:ascii="Times New Roman" w:hAnsi="Times New Roman" w:cs="Times New Roman"/>
          <w:sz w:val="28"/>
          <w:szCs w:val="28"/>
        </w:rPr>
        <w:t xml:space="preserve">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w:t>
      </w:r>
      <w:r w:rsidRPr="005F59FB">
        <w:rPr>
          <w:rFonts w:ascii="Times New Roman" w:hAnsi="Times New Roman" w:cs="Times New Roman"/>
          <w:sz w:val="28"/>
          <w:szCs w:val="28"/>
        </w:rPr>
        <w:lastRenderedPageBreak/>
        <w:t>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5F59FB">
        <w:rPr>
          <w:rFonts w:ascii="Times New Roman" w:hAnsi="Times New Roman" w:cs="Times New Roman"/>
          <w:sz w:val="28"/>
          <w:szCs w:val="28"/>
        </w:rPr>
        <w:t>–н</w:t>
      </w:r>
      <w:proofErr w:type="gramEnd"/>
      <w:r w:rsidRPr="005F59FB">
        <w:rPr>
          <w:rFonts w:ascii="Times New Roman" w:hAnsi="Times New Roman" w:cs="Times New Roman"/>
          <w:sz w:val="28"/>
          <w:szCs w:val="28"/>
        </w:rPr>
        <w:t xml:space="preserve">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Для обучающихся в подготовительных и 1 </w:t>
      </w:r>
      <w:proofErr w:type="gramStart"/>
      <w:r w:rsidRPr="005F59FB">
        <w:rPr>
          <w:rFonts w:ascii="Times New Roman" w:hAnsi="Times New Roman" w:cs="Times New Roman"/>
          <w:sz w:val="28"/>
          <w:szCs w:val="28"/>
        </w:rPr>
        <w:t>классах</w:t>
      </w:r>
      <w:proofErr w:type="gramEnd"/>
      <w:r w:rsidRPr="005F59FB">
        <w:rPr>
          <w:rFonts w:ascii="Times New Roman" w:hAnsi="Times New Roman" w:cs="Times New Roman"/>
          <w:sz w:val="28"/>
          <w:szCs w:val="28"/>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При </w:t>
      </w:r>
      <w:proofErr w:type="gramStart"/>
      <w:r w:rsidRPr="005F59FB">
        <w:rPr>
          <w:rFonts w:ascii="Times New Roman" w:hAnsi="Times New Roman" w:cs="Times New Roman"/>
          <w:sz w:val="28"/>
          <w:szCs w:val="28"/>
        </w:rPr>
        <w:t>обучении</w:t>
      </w:r>
      <w:proofErr w:type="gramEnd"/>
      <w:r w:rsidRPr="005F59FB">
        <w:rPr>
          <w:rFonts w:ascii="Times New Roman" w:hAnsi="Times New Roman" w:cs="Times New Roman"/>
          <w:sz w:val="28"/>
          <w:szCs w:val="28"/>
        </w:rPr>
        <w:t xml:space="preserve">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proofErr w:type="gramStart"/>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w:t>
      </w:r>
      <w:proofErr w:type="gramEnd"/>
      <w:r w:rsidRPr="005F59FB">
        <w:rPr>
          <w:rFonts w:ascii="Times New Roman" w:hAnsi="Times New Roman" w:cs="Times New Roman"/>
          <w:sz w:val="28"/>
          <w:szCs w:val="28"/>
        </w:rPr>
        <w:t xml:space="preserve">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Коррекционно-развивающие занятия с </w:t>
      </w:r>
      <w:proofErr w:type="gramStart"/>
      <w:r w:rsidRPr="005F59FB">
        <w:rPr>
          <w:rFonts w:ascii="Times New Roman" w:hAnsi="Times New Roman" w:cs="Times New Roman"/>
          <w:sz w:val="28"/>
          <w:szCs w:val="28"/>
        </w:rPr>
        <w:t>обучающимися</w:t>
      </w:r>
      <w:proofErr w:type="gramEnd"/>
      <w:r w:rsidRPr="005F59FB">
        <w:rPr>
          <w:rFonts w:ascii="Times New Roman" w:hAnsi="Times New Roman" w:cs="Times New Roman"/>
          <w:sz w:val="28"/>
          <w:szCs w:val="28"/>
        </w:rPr>
        <w:t xml:space="preserve">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5F59FB">
        <w:rPr>
          <w:rFonts w:ascii="Times New Roman" w:hAnsi="Times New Roman" w:cs="Times New Roman"/>
          <w:sz w:val="28"/>
          <w:szCs w:val="28"/>
        </w:rPr>
        <w:lastRenderedPageBreak/>
        <w:t>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w:t>
      </w:r>
      <w:proofErr w:type="gramStart"/>
      <w:r w:rsidRPr="005F59FB">
        <w:rPr>
          <w:rFonts w:ascii="Times New Roman" w:hAnsi="Times New Roman" w:cs="Times New Roman"/>
          <w:sz w:val="28"/>
          <w:szCs w:val="28"/>
        </w:rPr>
        <w:t>о</w:t>
      </w:r>
      <w:r w:rsidR="00DA28D7">
        <w:rPr>
          <w:rFonts w:ascii="Times New Roman" w:hAnsi="Times New Roman" w:cs="Times New Roman"/>
          <w:sz w:val="28"/>
          <w:szCs w:val="28"/>
        </w:rPr>
        <w:t>(</w:t>
      </w:r>
      <w:proofErr w:type="gramEnd"/>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 xml:space="preserve">занятия, </w:t>
      </w:r>
      <w:proofErr w:type="spellStart"/>
      <w:r w:rsidR="001C2014">
        <w:rPr>
          <w:rFonts w:ascii="Times New Roman" w:hAnsi="Times New Roman" w:cs="Times New Roman"/>
          <w:sz w:val="28"/>
          <w:szCs w:val="28"/>
        </w:rPr>
        <w:t>обеспечивающиеежедневную</w:t>
      </w:r>
      <w:proofErr w:type="spellEnd"/>
      <w:r w:rsidR="001C2014">
        <w:rPr>
          <w:rFonts w:ascii="Times New Roman" w:hAnsi="Times New Roman" w:cs="Times New Roman"/>
          <w:sz w:val="28"/>
          <w:szCs w:val="28"/>
        </w:rPr>
        <w:t xml:space="preserve">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5F59FB">
        <w:rPr>
          <w:rFonts w:ascii="Times New Roman" w:hAnsi="Times New Roman" w:cs="Times New Roman"/>
          <w:sz w:val="28"/>
          <w:szCs w:val="28"/>
        </w:rPr>
        <w:t>нед</w:t>
      </w:r>
      <w:proofErr w:type="spellEnd"/>
      <w:r w:rsidRPr="005F59FB">
        <w:rPr>
          <w:rFonts w:ascii="Times New Roman" w:hAnsi="Times New Roman" w:cs="Times New Roman"/>
          <w:sz w:val="28"/>
          <w:szCs w:val="28"/>
        </w:rPr>
        <w:t>.).</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A43D85"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732F25">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proofErr w:type="spellStart"/>
            <w:r w:rsidRPr="00A43D85">
              <w:rPr>
                <w:rFonts w:ascii="Times New Roman" w:hAnsi="Times New Roman" w:cs="Times New Roman"/>
                <w:b/>
                <w:sz w:val="20"/>
                <w:szCs w:val="24"/>
              </w:rPr>
              <w:t>Подгот</w:t>
            </w:r>
            <w:proofErr w:type="spellEnd"/>
            <w:r w:rsidRPr="00A43D85">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proofErr w:type="spellStart"/>
            <w:r w:rsidRPr="000979EB">
              <w:rPr>
                <w:rFonts w:ascii="Times New Roman" w:hAnsi="Times New Roman" w:cs="Times New Roman"/>
                <w:b/>
                <w:sz w:val="20"/>
                <w:szCs w:val="24"/>
              </w:rPr>
              <w:t>Подгот</w:t>
            </w:r>
            <w:proofErr w:type="spellEnd"/>
            <w:r w:rsidRPr="000979EB">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w:t>
      </w:r>
      <w:proofErr w:type="spellStart"/>
      <w:r w:rsidRPr="00F95E6D">
        <w:rPr>
          <w:rFonts w:ascii="Times New Roman" w:hAnsi="Times New Roman"/>
          <w:sz w:val="28"/>
          <w:szCs w:val="28"/>
        </w:rPr>
        <w:t>введение</w:t>
      </w:r>
      <w:r w:rsidR="00B615C0" w:rsidRPr="00F95E6D">
        <w:rPr>
          <w:rFonts w:ascii="Times New Roman" w:hAnsi="Times New Roman"/>
          <w:sz w:val="28"/>
          <w:szCs w:val="28"/>
        </w:rPr>
        <w:t>дополнительного</w:t>
      </w:r>
      <w:proofErr w:type="spellEnd"/>
      <w:r w:rsidR="00B615C0" w:rsidRPr="00F95E6D">
        <w:rPr>
          <w:rFonts w:ascii="Times New Roman" w:hAnsi="Times New Roman"/>
          <w:sz w:val="28"/>
          <w:szCs w:val="28"/>
        </w:rPr>
        <w:t xml:space="preserve">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F95E6D">
        <w:rPr>
          <w:rFonts w:ascii="Times New Roman" w:hAnsi="Times New Roman"/>
          <w:sz w:val="28"/>
          <w:szCs w:val="28"/>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F95E6D">
        <w:rPr>
          <w:rFonts w:ascii="Times New Roman" w:hAnsi="Times New Roman"/>
          <w:sz w:val="28"/>
          <w:szCs w:val="28"/>
        </w:rPr>
        <w:t xml:space="preserve">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F95E6D">
        <w:rPr>
          <w:rFonts w:ascii="Times New Roman" w:hAnsi="Times New Roman"/>
          <w:sz w:val="28"/>
          <w:szCs w:val="28"/>
        </w:rPr>
        <w:t>обучающихся</w:t>
      </w:r>
      <w:proofErr w:type="gramEnd"/>
      <w:r w:rsidRPr="00F95E6D">
        <w:rPr>
          <w:rFonts w:ascii="Times New Roman" w:hAnsi="Times New Roman"/>
          <w:sz w:val="28"/>
          <w:szCs w:val="28"/>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proofErr w:type="gramStart"/>
      <w:r w:rsidRPr="00F95E6D">
        <w:rPr>
          <w:rFonts w:ascii="Times New Roman" w:hAnsi="Times New Roman"/>
          <w:sz w:val="28"/>
          <w:szCs w:val="28"/>
        </w:rPr>
        <w:t>Большинство учащихся с НОДА имеет низкий</w:t>
      </w:r>
      <w:proofErr w:type="gramEnd"/>
      <w:r w:rsidRPr="00F95E6D">
        <w:rPr>
          <w:rFonts w:ascii="Times New Roman" w:hAnsi="Times New Roman"/>
          <w:sz w:val="28"/>
          <w:szCs w:val="28"/>
        </w:rPr>
        <w:t xml:space="preserve"> уровень </w:t>
      </w:r>
      <w:proofErr w:type="spellStart"/>
      <w:r w:rsidRPr="00F95E6D">
        <w:rPr>
          <w:rFonts w:ascii="Times New Roman" w:hAnsi="Times New Roman"/>
          <w:sz w:val="28"/>
          <w:szCs w:val="28"/>
        </w:rPr>
        <w:t>сформированности</w:t>
      </w:r>
      <w:proofErr w:type="spellEnd"/>
      <w:r w:rsidRPr="00F95E6D">
        <w:rPr>
          <w:rFonts w:ascii="Times New Roman" w:hAnsi="Times New Roman"/>
          <w:sz w:val="28"/>
          <w:szCs w:val="28"/>
        </w:rPr>
        <w:t xml:space="preserve">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w:t>
      </w:r>
      <w:proofErr w:type="spellStart"/>
      <w:r w:rsidRPr="00F95E6D">
        <w:rPr>
          <w:rFonts w:ascii="Times New Roman" w:hAnsi="Times New Roman"/>
          <w:sz w:val="28"/>
          <w:szCs w:val="28"/>
        </w:rPr>
        <w:t>умелостив</w:t>
      </w:r>
      <w:proofErr w:type="spellEnd"/>
      <w:r w:rsidRPr="00F95E6D">
        <w:rPr>
          <w:rFonts w:ascii="Times New Roman" w:hAnsi="Times New Roman"/>
          <w:sz w:val="28"/>
          <w:szCs w:val="28"/>
        </w:rPr>
        <w:t xml:space="preserve">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FA1C68">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)годовой</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proofErr w:type="spellStart"/>
            <w:r w:rsidRPr="00FA1C68">
              <w:rPr>
                <w:rFonts w:ascii="Times New Roman" w:hAnsi="Times New Roman" w:cs="Times New Roman"/>
                <w:b/>
                <w:sz w:val="20"/>
                <w:szCs w:val="24"/>
              </w:rPr>
              <w:t>Подгот</w:t>
            </w:r>
            <w:proofErr w:type="spellEnd"/>
            <w:r w:rsidRPr="00FA1C68">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D32338">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proofErr w:type="spellStart"/>
            <w:r w:rsidRPr="00930EA7">
              <w:rPr>
                <w:rFonts w:ascii="Times New Roman" w:hAnsi="Times New Roman" w:cs="Times New Roman"/>
                <w:b/>
                <w:sz w:val="20"/>
                <w:szCs w:val="24"/>
              </w:rPr>
              <w:t>Подгот</w:t>
            </w:r>
            <w:proofErr w:type="spellEnd"/>
            <w:r w:rsidRPr="00930EA7">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39" w:name="_Toc269077668"/>
      <w:r>
        <w:rPr>
          <w:rFonts w:ascii="Times New Roman" w:hAnsi="Times New Roman" w:cs="Times New Roman"/>
          <w:b w:val="0"/>
          <w:sz w:val="28"/>
          <w:szCs w:val="28"/>
        </w:rPr>
        <w:lastRenderedPageBreak/>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w:t>
      </w:r>
      <w:proofErr w:type="spellStart"/>
      <w:r w:rsidR="000A0EDE" w:rsidRPr="00D2568E">
        <w:rPr>
          <w:rFonts w:ascii="Times New Roman" w:hAnsi="Times New Roman" w:cs="Times New Roman"/>
          <w:b w:val="0"/>
          <w:sz w:val="28"/>
          <w:szCs w:val="28"/>
        </w:rPr>
        <w:t>графомоторных</w:t>
      </w:r>
      <w:proofErr w:type="spellEnd"/>
      <w:r w:rsidR="000A0EDE" w:rsidRPr="00D2568E">
        <w:rPr>
          <w:rFonts w:ascii="Times New Roman" w:hAnsi="Times New Roman" w:cs="Times New Roman"/>
          <w:b w:val="0"/>
          <w:sz w:val="28"/>
          <w:szCs w:val="28"/>
        </w:rPr>
        <w:t xml:space="preserve">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w:t>
      </w:r>
      <w:proofErr w:type="spellStart"/>
      <w:r w:rsidRPr="00FA1C68">
        <w:rPr>
          <w:rFonts w:ascii="Times New Roman" w:hAnsi="Times New Roman"/>
          <w:b/>
          <w:sz w:val="28"/>
          <w:szCs w:val="28"/>
        </w:rPr>
        <w:t>НОДА</w:t>
      </w:r>
      <w:proofErr w:type="gramStart"/>
      <w:r w:rsidRPr="00FA1C68">
        <w:rPr>
          <w:rFonts w:ascii="Times New Roman" w:hAnsi="Times New Roman"/>
          <w:b/>
          <w:sz w:val="28"/>
          <w:szCs w:val="28"/>
        </w:rPr>
        <w:t>,</w:t>
      </w:r>
      <w:r w:rsidRPr="00FA1C68">
        <w:rPr>
          <w:rFonts w:ascii="Times New Roman" w:hAnsi="Times New Roman"/>
          <w:sz w:val="28"/>
          <w:szCs w:val="28"/>
        </w:rPr>
        <w:t>в</w:t>
      </w:r>
      <w:proofErr w:type="spellEnd"/>
      <w:proofErr w:type="gramEnd"/>
      <w:r w:rsidRPr="00FA1C68">
        <w:rPr>
          <w:rFonts w:ascii="Times New Roman" w:hAnsi="Times New Roman"/>
          <w:sz w:val="28"/>
          <w:szCs w:val="28"/>
        </w:rPr>
        <w:t xml:space="preserve">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w:t>
      </w:r>
      <w:proofErr w:type="spellStart"/>
      <w:r w:rsidRPr="00FA1C68">
        <w:rPr>
          <w:rFonts w:ascii="Times New Roman" w:hAnsi="Times New Roman"/>
          <w:sz w:val="28"/>
          <w:szCs w:val="28"/>
        </w:rPr>
        <w:t>дизартрическими</w:t>
      </w:r>
      <w:proofErr w:type="spellEnd"/>
      <w:r w:rsidRPr="00FA1C68">
        <w:rPr>
          <w:rFonts w:ascii="Times New Roman" w:hAnsi="Times New Roman"/>
          <w:sz w:val="28"/>
          <w:szCs w:val="28"/>
        </w:rPr>
        <w:t xml:space="preserve">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w:t>
      </w:r>
      <w:proofErr w:type="gramStart"/>
      <w:r w:rsidRPr="00FA1C68">
        <w:rPr>
          <w:rFonts w:ascii="Times New Roman" w:hAnsi="Times New Roman"/>
          <w:sz w:val="28"/>
          <w:szCs w:val="28"/>
        </w:rPr>
        <w:t>обучающихся</w:t>
      </w:r>
      <w:proofErr w:type="gramEnd"/>
      <w:r w:rsidRPr="00FA1C68">
        <w:rPr>
          <w:rFonts w:ascii="Times New Roman" w:hAnsi="Times New Roman"/>
          <w:sz w:val="28"/>
          <w:szCs w:val="28"/>
        </w:rPr>
        <w:t>.</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w:t>
      </w:r>
      <w:proofErr w:type="gramStart"/>
      <w:r>
        <w:rPr>
          <w:rFonts w:ascii="Times New Roman" w:hAnsi="Times New Roman"/>
          <w:sz w:val="28"/>
          <w:szCs w:val="28"/>
        </w:rPr>
        <w:t>особенностей</w:t>
      </w:r>
      <w:proofErr w:type="gramEnd"/>
      <w:r>
        <w:rPr>
          <w:rFonts w:ascii="Times New Roman" w:hAnsi="Times New Roman"/>
          <w:sz w:val="28"/>
          <w:szCs w:val="28"/>
        </w:rPr>
        <w:t xml:space="preserve">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 xml:space="preserve">и отсутствии указанного предмета в учебном плане образовательная организация предоставляет </w:t>
      </w:r>
      <w:proofErr w:type="gramStart"/>
      <w:r>
        <w:rPr>
          <w:rFonts w:ascii="Times New Roman" w:hAnsi="Times New Roman"/>
          <w:sz w:val="28"/>
          <w:szCs w:val="28"/>
        </w:rPr>
        <w:t>обучающимся</w:t>
      </w:r>
      <w:proofErr w:type="gramEnd"/>
      <w:r>
        <w:rPr>
          <w:rFonts w:ascii="Times New Roman" w:hAnsi="Times New Roman"/>
          <w:sz w:val="28"/>
          <w:szCs w:val="28"/>
        </w:rPr>
        <w:t xml:space="preserve">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FA1C68">
        <w:rPr>
          <w:rFonts w:ascii="Times New Roman" w:hAnsi="Times New Roman"/>
          <w:sz w:val="28"/>
          <w:szCs w:val="28"/>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FA1C68">
        <w:rPr>
          <w:rFonts w:ascii="Times New Roman" w:hAnsi="Times New Roman"/>
          <w:sz w:val="28"/>
          <w:szCs w:val="28"/>
        </w:rPr>
        <w:t xml:space="preserve">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FA1C68">
        <w:rPr>
          <w:rFonts w:ascii="Times New Roman" w:hAnsi="Times New Roman"/>
          <w:sz w:val="28"/>
          <w:szCs w:val="28"/>
        </w:rPr>
        <w:t>обучающихся</w:t>
      </w:r>
      <w:proofErr w:type="gramEnd"/>
      <w:r w:rsidRPr="00FA1C68">
        <w:rPr>
          <w:rFonts w:ascii="Times New Roman" w:hAnsi="Times New Roman"/>
          <w:sz w:val="28"/>
          <w:szCs w:val="28"/>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proofErr w:type="gramStart"/>
      <w:r>
        <w:rPr>
          <w:rFonts w:ascii="Times New Roman" w:hAnsi="Times New Roman"/>
          <w:sz w:val="28"/>
          <w:szCs w:val="28"/>
        </w:rPr>
        <w:lastRenderedPageBreak/>
        <w:t>Обучающиеся</w:t>
      </w:r>
      <w:proofErr w:type="gramEnd"/>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 xml:space="preserve">т низкий уровень </w:t>
      </w:r>
      <w:proofErr w:type="spellStart"/>
      <w:r w:rsidRPr="00FA1C68">
        <w:rPr>
          <w:rFonts w:ascii="Times New Roman" w:hAnsi="Times New Roman"/>
          <w:sz w:val="28"/>
          <w:szCs w:val="28"/>
        </w:rPr>
        <w:t>сформированности</w:t>
      </w:r>
      <w:proofErr w:type="spellEnd"/>
      <w:r w:rsidRPr="00FA1C68">
        <w:rPr>
          <w:rFonts w:ascii="Times New Roman" w:hAnsi="Times New Roman"/>
          <w:sz w:val="28"/>
          <w:szCs w:val="28"/>
        </w:rPr>
        <w:t xml:space="preserve">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w:t>
      </w:r>
      <w:proofErr w:type="spellStart"/>
      <w:r>
        <w:rPr>
          <w:rFonts w:ascii="Times New Roman" w:hAnsi="Times New Roman"/>
          <w:sz w:val="28"/>
          <w:szCs w:val="28"/>
        </w:rPr>
        <w:t>умелостив</w:t>
      </w:r>
      <w:proofErr w:type="spellEnd"/>
      <w:r>
        <w:rPr>
          <w:rFonts w:ascii="Times New Roman" w:hAnsi="Times New Roman"/>
          <w:sz w:val="28"/>
          <w:szCs w:val="28"/>
        </w:rPr>
        <w:t xml:space="preserve">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39"/>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AC4631">
        <w:rPr>
          <w:rFonts w:cs="Times New Roman"/>
          <w:sz w:val="28"/>
          <w:szCs w:val="28"/>
        </w:rPr>
        <w:t>метапредметным</w:t>
      </w:r>
      <w:proofErr w:type="spellEnd"/>
      <w:r w:rsidRPr="00AC4631">
        <w:rPr>
          <w:rFonts w:cs="Times New Roman"/>
          <w:sz w:val="28"/>
          <w:szCs w:val="28"/>
        </w:rPr>
        <w:t xml:space="preserve">, 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 xml:space="preserve">ного стандарта начального общего образования для </w:t>
      </w:r>
      <w:proofErr w:type="gramStart"/>
      <w:r w:rsidRPr="00AC4631">
        <w:rPr>
          <w:rFonts w:cs="Times New Roman"/>
          <w:sz w:val="28"/>
          <w:szCs w:val="28"/>
        </w:rPr>
        <w:t>обучающихся</w:t>
      </w:r>
      <w:proofErr w:type="gramEnd"/>
      <w:r w:rsidRPr="00AC4631">
        <w:rPr>
          <w:rFonts w:cs="Times New Roman"/>
          <w:sz w:val="28"/>
          <w:szCs w:val="28"/>
        </w:rPr>
        <w:t xml:space="preserve">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w:t>
      </w:r>
      <w:proofErr w:type="gramStart"/>
      <w:r w:rsidRPr="00101659">
        <w:rPr>
          <w:rFonts w:cs="Times New Roman"/>
          <w:spacing w:val="2"/>
          <w:sz w:val="28"/>
          <w:szCs w:val="28"/>
        </w:rPr>
        <w:t>для</w:t>
      </w:r>
      <w:proofErr w:type="gramEnd"/>
      <w:r w:rsidRPr="00101659">
        <w:rPr>
          <w:rFonts w:cs="Times New Roman"/>
          <w:spacing w:val="2"/>
          <w:sz w:val="28"/>
          <w:szCs w:val="28"/>
        </w:rPr>
        <w:t xml:space="preserve">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 xml:space="preserve">личностные, </w:t>
      </w:r>
      <w:proofErr w:type="spellStart"/>
      <w:r w:rsidRPr="00101659">
        <w:rPr>
          <w:rFonts w:cs="Times New Roman"/>
          <w:spacing w:val="2"/>
          <w:sz w:val="28"/>
          <w:szCs w:val="28"/>
        </w:rPr>
        <w:t>метапредметные</w:t>
      </w:r>
      <w:proofErr w:type="spellEnd"/>
      <w:r w:rsidRPr="00101659">
        <w:rPr>
          <w:rFonts w:cs="Times New Roman"/>
          <w:spacing w:val="2"/>
          <w:sz w:val="28"/>
          <w:szCs w:val="28"/>
        </w:rPr>
        <w:t xml:space="preserve">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lastRenderedPageBreak/>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 xml:space="preserve">ной программы начального общего образования </w:t>
      </w:r>
      <w:proofErr w:type="spellStart"/>
      <w:r w:rsidRPr="00AC4631">
        <w:rPr>
          <w:rFonts w:cs="Times New Roman"/>
          <w:sz w:val="28"/>
          <w:szCs w:val="28"/>
        </w:rPr>
        <w:t>приводитсяосновное</w:t>
      </w:r>
      <w:proofErr w:type="spellEnd"/>
      <w:r w:rsidRPr="00AC4631">
        <w:rPr>
          <w:rFonts w:cs="Times New Roman"/>
          <w:sz w:val="28"/>
          <w:szCs w:val="28"/>
        </w:rPr>
        <w:t xml:space="preserve">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597333" w:rsidP="007B24AB">
      <w:pPr>
        <w:pStyle w:val="3"/>
        <w:jc w:val="center"/>
        <w:rPr>
          <w:rFonts w:ascii="Times New Roman" w:hAnsi="Times New Roman" w:cs="Times New Roman"/>
          <w:i w:val="0"/>
        </w:rPr>
      </w:pPr>
      <w:bookmarkStart w:id="40" w:name="_Toc289117685"/>
      <w:r w:rsidRPr="007B24AB">
        <w:rPr>
          <w:rFonts w:ascii="Times New Roman" w:hAnsi="Times New Roman" w:cs="Times New Roman"/>
          <w:i w:val="0"/>
        </w:rPr>
        <w:t>3</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40"/>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w:t>
      </w:r>
      <w:proofErr w:type="gramStart"/>
      <w:r w:rsidRPr="00127D07">
        <w:rPr>
          <w:rFonts w:ascii="Times New Roman" w:hAnsi="Times New Roman"/>
          <w:b/>
          <w:kern w:val="2"/>
          <w:sz w:val="28"/>
          <w:szCs w:val="28"/>
        </w:rPr>
        <w:t>е</w:t>
      </w:r>
      <w:r w:rsidRPr="00127D07">
        <w:rPr>
          <w:rFonts w:ascii="Times New Roman" w:hAnsi="Times New Roman"/>
          <w:kern w:val="2"/>
          <w:sz w:val="28"/>
          <w:szCs w:val="28"/>
        </w:rPr>
        <w:t>–</w:t>
      </w:r>
      <w:proofErr w:type="gramEnd"/>
      <w:r w:rsidRPr="00127D07">
        <w:rPr>
          <w:rFonts w:ascii="Times New Roman" w:hAnsi="Times New Roman"/>
          <w:kern w:val="2"/>
          <w:sz w:val="28"/>
          <w:szCs w:val="28"/>
        </w:rPr>
        <w:t xml:space="preserve">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127D07">
        <w:rPr>
          <w:rFonts w:ascii="Times New Roman" w:hAnsi="Times New Roman"/>
          <w:kern w:val="2"/>
          <w:sz w:val="28"/>
          <w:szCs w:val="28"/>
        </w:rPr>
        <w:t>обучающихся</w:t>
      </w:r>
      <w:proofErr w:type="gramEnd"/>
      <w:r w:rsidRPr="00127D07">
        <w:rPr>
          <w:rFonts w:ascii="Times New Roman" w:hAnsi="Times New Roman"/>
          <w:kern w:val="2"/>
          <w:sz w:val="28"/>
          <w:szCs w:val="28"/>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w:t>
      </w:r>
      <w:proofErr w:type="gramStart"/>
      <w:r w:rsidRPr="00663EE9">
        <w:rPr>
          <w:rFonts w:ascii="Times New Roman" w:hAnsi="Times New Roman"/>
          <w:kern w:val="2"/>
          <w:sz w:val="28"/>
          <w:szCs w:val="28"/>
        </w:rPr>
        <w:t>для</w:t>
      </w:r>
      <w:proofErr w:type="gramEnd"/>
      <w:r w:rsidRPr="00663EE9">
        <w:rPr>
          <w:rFonts w:ascii="Times New Roman" w:hAnsi="Times New Roman"/>
          <w:kern w:val="2"/>
          <w:sz w:val="28"/>
          <w:szCs w:val="28"/>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 xml:space="preserve">зовательную </w:t>
      </w:r>
      <w:r>
        <w:rPr>
          <w:rFonts w:ascii="Times New Roman" w:hAnsi="Times New Roman"/>
          <w:kern w:val="2"/>
          <w:sz w:val="28"/>
          <w:szCs w:val="28"/>
        </w:rPr>
        <w:lastRenderedPageBreak/>
        <w:t>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w:t>
      </w:r>
      <w:r w:rsidRPr="00663EE9">
        <w:rPr>
          <w:rFonts w:ascii="Times New Roman" w:hAnsi="Times New Roman"/>
          <w:kern w:val="2"/>
          <w:sz w:val="28"/>
          <w:szCs w:val="28"/>
        </w:rPr>
        <w:lastRenderedPageBreak/>
        <w:t xml:space="preserve">«Педагогическое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663EE9">
        <w:rPr>
          <w:rFonts w:ascii="Times New Roman" w:hAnsi="Times New Roman"/>
          <w:kern w:val="2"/>
          <w:sz w:val="28"/>
          <w:szCs w:val="28"/>
        </w:rPr>
        <w:t>обучающимися</w:t>
      </w:r>
      <w:proofErr w:type="gramEnd"/>
      <w:r w:rsidRPr="00663EE9">
        <w:rPr>
          <w:rFonts w:ascii="Times New Roman" w:hAnsi="Times New Roman"/>
          <w:kern w:val="2"/>
          <w:sz w:val="28"/>
          <w:szCs w:val="28"/>
        </w:rPr>
        <w:t xml:space="preserve">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w:t>
      </w:r>
      <w:proofErr w:type="spellStart"/>
      <w:r w:rsidRPr="003C608C">
        <w:rPr>
          <w:rFonts w:ascii="Times New Roman" w:hAnsi="Times New Roman" w:cs="Times New Roman"/>
          <w:kern w:val="2"/>
          <w:sz w:val="28"/>
          <w:szCs w:val="28"/>
        </w:rPr>
        <w:t>подушевое</w:t>
      </w:r>
      <w:proofErr w:type="spellEnd"/>
      <w:r w:rsidRPr="003C608C">
        <w:rPr>
          <w:rFonts w:ascii="Times New Roman" w:hAnsi="Times New Roman" w:cs="Times New Roman"/>
          <w:kern w:val="2"/>
          <w:sz w:val="28"/>
          <w:szCs w:val="28"/>
        </w:rPr>
        <w:t>»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0"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 xml:space="preserve">Закона. </w:t>
      </w:r>
      <w:proofErr w:type="gramStart"/>
      <w:r w:rsidRPr="003C608C">
        <w:rPr>
          <w:rFonts w:ascii="Times New Roman" w:hAnsi="Times New Roman" w:cs="Times New Roman"/>
          <w:kern w:val="2"/>
          <w:sz w:val="28"/>
          <w:szCs w:val="28"/>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3C608C">
        <w:rPr>
          <w:rFonts w:ascii="Times New Roman" w:hAnsi="Times New Roman" w:cs="Times New Roman"/>
          <w:kern w:val="2"/>
          <w:sz w:val="28"/>
          <w:szCs w:val="28"/>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3C608C">
        <w:rPr>
          <w:rFonts w:ascii="Times New Roman" w:hAnsi="Times New Roman" w:cs="Times New Roman"/>
          <w:kern w:val="2"/>
          <w:sz w:val="28"/>
          <w:szCs w:val="28"/>
        </w:rPr>
        <w:t>категорий</w:t>
      </w:r>
      <w:proofErr w:type="gramEnd"/>
      <w:r w:rsidRPr="003C608C">
        <w:rPr>
          <w:rFonts w:ascii="Times New Roman" w:hAnsi="Times New Roman" w:cs="Times New Roman"/>
          <w:kern w:val="2"/>
          <w:sz w:val="28"/>
          <w:szCs w:val="28"/>
        </w:rPr>
        <w:t xml:space="preserve">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proofErr w:type="gramStart"/>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w:t>
      </w:r>
      <w:r w:rsidRPr="003C608C">
        <w:rPr>
          <w:rFonts w:ascii="Times New Roman" w:hAnsi="Times New Roman" w:cs="Times New Roman"/>
          <w:kern w:val="2"/>
          <w:sz w:val="28"/>
          <w:szCs w:val="28"/>
        </w:rPr>
        <w:lastRenderedPageBreak/>
        <w:t>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3C608C">
        <w:rPr>
          <w:rFonts w:ascii="Times New Roman" w:hAnsi="Times New Roman" w:cs="Times New Roman"/>
          <w:kern w:val="2"/>
          <w:sz w:val="28"/>
          <w:szCs w:val="28"/>
        </w:rPr>
        <w:t xml:space="preserve">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 xml:space="preserve">образовательной программы НОО для </w:t>
      </w:r>
      <w:proofErr w:type="gramStart"/>
      <w:r w:rsidRPr="003C608C">
        <w:rPr>
          <w:rFonts w:ascii="Times New Roman" w:hAnsi="Times New Roman" w:cs="Times New Roman"/>
          <w:kern w:val="2"/>
          <w:sz w:val="28"/>
          <w:szCs w:val="28"/>
        </w:rPr>
        <w:t>обучающихся</w:t>
      </w:r>
      <w:proofErr w:type="gramEnd"/>
      <w:r w:rsidRPr="003C608C">
        <w:rPr>
          <w:rFonts w:ascii="Times New Roman" w:hAnsi="Times New Roman" w:cs="Times New Roman"/>
          <w:kern w:val="2"/>
          <w:sz w:val="28"/>
          <w:szCs w:val="28"/>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3C608C">
        <w:rPr>
          <w:rFonts w:ascii="Times New Roman" w:hAnsi="Times New Roman" w:cs="Times New Roman"/>
          <w:kern w:val="2"/>
          <w:sz w:val="28"/>
          <w:szCs w:val="28"/>
        </w:rPr>
        <w:t>должен</w:t>
      </w:r>
      <w:proofErr w:type="gramEnd"/>
      <w:r w:rsidRPr="003C608C">
        <w:rPr>
          <w:rFonts w:ascii="Times New Roman" w:hAnsi="Times New Roman" w:cs="Times New Roman"/>
          <w:kern w:val="2"/>
          <w:sz w:val="28"/>
          <w:szCs w:val="28"/>
        </w:rPr>
        <w:t xml:space="preserve"> </w:t>
      </w:r>
      <w:proofErr w:type="spellStart"/>
      <w:r w:rsidRPr="003C608C">
        <w:rPr>
          <w:rFonts w:ascii="Times New Roman" w:hAnsi="Times New Roman" w:cs="Times New Roman"/>
          <w:kern w:val="2"/>
          <w:sz w:val="28"/>
          <w:szCs w:val="28"/>
        </w:rPr>
        <w:t>тьютор</w:t>
      </w:r>
      <w:proofErr w:type="spellEnd"/>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16"/>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Общеобразовательные программы реализуются образовательной организацией как самостоятельно, так и посредством сетевых форм.</w:t>
      </w:r>
      <w:r w:rsidRPr="003C608C">
        <w:rPr>
          <w:rStyle w:val="a3"/>
          <w:rFonts w:ascii="Times New Roman" w:hAnsi="Times New Roman" w:cs="Times New Roman"/>
          <w:sz w:val="28"/>
          <w:szCs w:val="28"/>
        </w:rPr>
        <w:footnoteReference w:id="17"/>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Для реализации несколькими организациями основной образовательной программы для </w:t>
      </w:r>
      <w:proofErr w:type="gramStart"/>
      <w:r w:rsidRPr="003C608C">
        <w:rPr>
          <w:rFonts w:ascii="Times New Roman" w:hAnsi="Times New Roman" w:cs="Times New Roman"/>
          <w:kern w:val="2"/>
          <w:sz w:val="28"/>
          <w:szCs w:val="28"/>
        </w:rPr>
        <w:t>обучающихся</w:t>
      </w:r>
      <w:proofErr w:type="gramEnd"/>
      <w:r w:rsidRPr="003C608C">
        <w:rPr>
          <w:rFonts w:ascii="Times New Roman" w:hAnsi="Times New Roman" w:cs="Times New Roman"/>
          <w:kern w:val="2"/>
          <w:sz w:val="28"/>
          <w:szCs w:val="28"/>
        </w:rPr>
        <w:t xml:space="preserve">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proofErr w:type="gramStart"/>
      <w:r w:rsidRPr="003C608C">
        <w:rPr>
          <w:rFonts w:ascii="Times New Roman" w:hAnsi="Times New Roman" w:cs="Times New Roman"/>
          <w:kern w:val="2"/>
          <w:sz w:val="28"/>
          <w:szCs w:val="28"/>
        </w:rPr>
        <w:t xml:space="preserve">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3C608C">
        <w:rPr>
          <w:rFonts w:ascii="Times New Roman" w:hAnsi="Times New Roman" w:cs="Times New Roman"/>
          <w:kern w:val="2"/>
          <w:sz w:val="28"/>
          <w:szCs w:val="28"/>
        </w:rPr>
        <w:t>флеш</w:t>
      </w:r>
      <w:proofErr w:type="spellEnd"/>
      <w:r w:rsidRPr="003C608C">
        <w:rPr>
          <w:rFonts w:ascii="Times New Roman" w:hAnsi="Times New Roman" w:cs="Times New Roman"/>
          <w:kern w:val="2"/>
          <w:sz w:val="28"/>
          <w:szCs w:val="28"/>
        </w:rPr>
        <w:t xml:space="preserve">-тренажеров, инструментов </w:t>
      </w:r>
      <w:proofErr w:type="spellStart"/>
      <w:r w:rsidRPr="003C608C">
        <w:rPr>
          <w:rFonts w:ascii="Times New Roman" w:hAnsi="Times New Roman" w:cs="Times New Roman"/>
          <w:kern w:val="2"/>
          <w:sz w:val="28"/>
          <w:szCs w:val="28"/>
        </w:rPr>
        <w:t>Wiki</w:t>
      </w:r>
      <w:proofErr w:type="spellEnd"/>
      <w:r w:rsidRPr="003C608C">
        <w:rPr>
          <w:rFonts w:ascii="Times New Roman" w:hAnsi="Times New Roman" w:cs="Times New Roman"/>
          <w:kern w:val="2"/>
          <w:sz w:val="28"/>
          <w:szCs w:val="28"/>
        </w:rPr>
        <w:t>, цифровых видео материалов и др.), обеспечивающих достижение каждым обучающимся с</w:t>
      </w:r>
      <w:proofErr w:type="gramEnd"/>
      <w:r w:rsidRPr="003C608C">
        <w:rPr>
          <w:rFonts w:ascii="Times New Roman" w:hAnsi="Times New Roman" w:cs="Times New Roman"/>
          <w:kern w:val="2"/>
          <w:sz w:val="28"/>
          <w:szCs w:val="28"/>
        </w:rPr>
        <w:t xml:space="preserve">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3C608C">
        <w:rPr>
          <w:rFonts w:ascii="Times New Roman" w:hAnsi="Times New Roman" w:cs="Times New Roman"/>
          <w:kern w:val="2"/>
          <w:sz w:val="28"/>
          <w:szCs w:val="28"/>
        </w:rPr>
        <w:lastRenderedPageBreak/>
        <w:t xml:space="preserve">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возможность для беспрепятственного доступа </w:t>
      </w:r>
      <w:proofErr w:type="gramStart"/>
      <w:r w:rsidRPr="003C608C">
        <w:rPr>
          <w:rFonts w:ascii="Times New Roman" w:hAnsi="Times New Roman" w:cs="Times New Roman"/>
          <w:kern w:val="2"/>
          <w:sz w:val="28"/>
          <w:szCs w:val="28"/>
        </w:rPr>
        <w:t>обучающихся</w:t>
      </w:r>
      <w:proofErr w:type="gramEnd"/>
      <w:r w:rsidRPr="003C608C">
        <w:rPr>
          <w:rFonts w:ascii="Times New Roman" w:hAnsi="Times New Roman" w:cs="Times New Roman"/>
          <w:kern w:val="2"/>
          <w:sz w:val="28"/>
          <w:szCs w:val="28"/>
        </w:rPr>
        <w:t xml:space="preserve">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8"/>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3C608C">
        <w:rPr>
          <w:rFonts w:ascii="Times New Roman" w:hAnsi="Times New Roman" w:cs="Times New Roman"/>
          <w:kern w:val="2"/>
          <w:sz w:val="28"/>
          <w:szCs w:val="28"/>
        </w:rPr>
        <w:t>к</w:t>
      </w:r>
      <w:proofErr w:type="gramEnd"/>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proofErr w:type="gramStart"/>
      <w:r w:rsidRPr="003C608C">
        <w:rPr>
          <w:rFonts w:ascii="Times New Roman" w:hAnsi="Times New Roman" w:cs="Times New Roman"/>
          <w:kern w:val="2"/>
          <w:sz w:val="28"/>
          <w:szCs w:val="28"/>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3C608C">
        <w:rPr>
          <w:rFonts w:ascii="Times New Roman" w:hAnsi="Times New Roman" w:cs="Times New Roman"/>
          <w:kern w:val="2"/>
          <w:sz w:val="28"/>
          <w:szCs w:val="28"/>
        </w:rPr>
        <w:t xml:space="preserve">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w:t>
      </w:r>
      <w:proofErr w:type="spellStart"/>
      <w:r w:rsidRPr="003C608C">
        <w:rPr>
          <w:rFonts w:ascii="Times New Roman" w:hAnsi="Times New Roman" w:cs="Times New Roman"/>
          <w:kern w:val="2"/>
          <w:sz w:val="28"/>
          <w:szCs w:val="28"/>
        </w:rPr>
        <w:t>медиатеки</w:t>
      </w:r>
      <w:proofErr w:type="spellEnd"/>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proofErr w:type="gramStart"/>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w:t>
      </w:r>
      <w:proofErr w:type="spellStart"/>
      <w:r w:rsidRPr="003C608C">
        <w:rPr>
          <w:rFonts w:ascii="Times New Roman" w:hAnsi="Times New Roman" w:cs="Times New Roman"/>
          <w:kern w:val="2"/>
          <w:sz w:val="28"/>
          <w:szCs w:val="28"/>
        </w:rPr>
        <w:t>роботехникой</w:t>
      </w:r>
      <w:proofErr w:type="spellEnd"/>
      <w:r w:rsidRPr="003C608C">
        <w:rPr>
          <w:rFonts w:ascii="Times New Roman" w:hAnsi="Times New Roman" w:cs="Times New Roman"/>
          <w:kern w:val="2"/>
          <w:sz w:val="28"/>
          <w:szCs w:val="28"/>
        </w:rPr>
        <w:t xml:space="preserve">,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3C608C">
        <w:rPr>
          <w:rFonts w:ascii="Times New Roman" w:hAnsi="Times New Roman" w:cs="Times New Roman"/>
          <w:kern w:val="2"/>
          <w:sz w:val="28"/>
          <w:szCs w:val="28"/>
        </w:rPr>
        <w:t>к</w:t>
      </w:r>
      <w:proofErr w:type="gramEnd"/>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организации рабочего места ребёнка с НОДА, в том числе для работы </w:t>
      </w:r>
      <w:r w:rsidRPr="003C608C">
        <w:rPr>
          <w:rFonts w:ascii="Times New Roman" w:hAnsi="Times New Roman" w:cs="Times New Roman"/>
          <w:kern w:val="2"/>
          <w:sz w:val="28"/>
          <w:szCs w:val="28"/>
        </w:rPr>
        <w:lastRenderedPageBreak/>
        <w:t>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w:t>
      </w:r>
      <w:proofErr w:type="spellStart"/>
      <w:r w:rsidRPr="003C608C">
        <w:rPr>
          <w:rFonts w:ascii="Times New Roman" w:hAnsi="Times New Roman" w:cs="Times New Roman"/>
          <w:kern w:val="2"/>
          <w:sz w:val="28"/>
          <w:szCs w:val="28"/>
        </w:rPr>
        <w:t>ассистивные</w:t>
      </w:r>
      <w:proofErr w:type="spellEnd"/>
      <w:r w:rsidRPr="003C608C">
        <w:rPr>
          <w:rFonts w:ascii="Times New Roman" w:hAnsi="Times New Roman" w:cs="Times New Roman"/>
          <w:kern w:val="2"/>
          <w:sz w:val="28"/>
          <w:szCs w:val="28"/>
        </w:rPr>
        <w:t xml:space="preserve">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4933BE" w:rsidRDefault="00732F25" w:rsidP="004933BE">
      <w:pPr>
        <w:pStyle w:val="1"/>
      </w:pPr>
      <w:bookmarkStart w:id="41" w:name="_Toc289117686"/>
      <w:r>
        <w:lastRenderedPageBreak/>
        <w:t xml:space="preserve">4. </w:t>
      </w:r>
      <w:r w:rsidR="004933BE" w:rsidRPr="004933BE">
        <w:t xml:space="preserve">АДАПТИРОВАННАЯ ОСНОВНАЯ ОБЩЕОБРАЗОВАТЕЛЬНАЯ ПРОГРАММА НАЧАЛЬНОГО ОБЩЕГО ОБРАЗОВАНИЯ УМСТВЕННО ОТСТАЛЫХ ОБУЧАЮЩИХСЯ </w:t>
      </w:r>
      <w:r w:rsidR="004933BE" w:rsidRPr="004933BE">
        <w:br/>
        <w:t>С НАРУШЕНИЯМИ ОПОРНО-ДВИГАТЕЛЬНОГО АППАРАТА (ВАРИАНТ 6.3.)</w:t>
      </w:r>
      <w:bookmarkEnd w:id="41"/>
    </w:p>
    <w:p w:rsidR="00106589" w:rsidRPr="007B24AB" w:rsidRDefault="00106589" w:rsidP="007B24AB">
      <w:pPr>
        <w:pStyle w:val="2"/>
        <w:jc w:val="center"/>
        <w:rPr>
          <w:rFonts w:ascii="Times New Roman" w:hAnsi="Times New Roman" w:cs="Times New Roman"/>
        </w:rPr>
      </w:pPr>
      <w:bookmarkStart w:id="42" w:name="_Toc289117687"/>
      <w:r w:rsidRPr="007B24AB">
        <w:rPr>
          <w:rFonts w:ascii="Times New Roman" w:hAnsi="Times New Roman" w:cs="Times New Roman"/>
        </w:rPr>
        <w:t>4.1. Целевой раздел</w:t>
      </w:r>
      <w:bookmarkEnd w:id="42"/>
    </w:p>
    <w:p w:rsidR="00106589" w:rsidRPr="007B24AB" w:rsidRDefault="00106589" w:rsidP="007B24AB">
      <w:pPr>
        <w:pStyle w:val="3"/>
        <w:jc w:val="center"/>
        <w:rPr>
          <w:rFonts w:ascii="Times New Roman" w:hAnsi="Times New Roman" w:cs="Times New Roman"/>
          <w:i w:val="0"/>
        </w:rPr>
      </w:pPr>
      <w:bookmarkStart w:id="43" w:name="_Toc289117688"/>
      <w:r w:rsidRPr="007B24AB">
        <w:rPr>
          <w:rFonts w:ascii="Times New Roman" w:hAnsi="Times New Roman" w:cs="Times New Roman"/>
          <w:i w:val="0"/>
        </w:rPr>
        <w:t>4.1.1. Пояснительная записка</w:t>
      </w:r>
      <w:bookmarkEnd w:id="43"/>
    </w:p>
    <w:p w:rsidR="00106589" w:rsidRPr="00597333" w:rsidRDefault="00106589" w:rsidP="00597333">
      <w:pPr>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Цель реализации АООП НОО</w:t>
      </w:r>
    </w:p>
    <w:p w:rsidR="00101B03" w:rsidRPr="00101B03" w:rsidRDefault="00101B03" w:rsidP="000059E6">
      <w:pPr>
        <w:spacing w:after="0" w:line="360" w:lineRule="auto"/>
        <w:ind w:firstLine="567"/>
        <w:contextualSpacing/>
        <w:jc w:val="both"/>
        <w:rPr>
          <w:rFonts w:ascii="Times New Roman" w:hAnsi="Times New Roman"/>
          <w:kern w:val="2"/>
          <w:sz w:val="28"/>
          <w:szCs w:val="28"/>
        </w:rPr>
      </w:pPr>
      <w:proofErr w:type="gramStart"/>
      <w:r w:rsidRPr="00101B03">
        <w:rPr>
          <w:rFonts w:ascii="Times New Roman" w:hAnsi="Times New Roman"/>
          <w:kern w:val="2"/>
          <w:sz w:val="28"/>
          <w:szCs w:val="28"/>
        </w:rPr>
        <w:t xml:space="preserve">Адаптированная </w:t>
      </w:r>
      <w:r>
        <w:rPr>
          <w:rFonts w:ascii="Times New Roman" w:hAnsi="Times New Roman"/>
          <w:kern w:val="2"/>
          <w:sz w:val="28"/>
          <w:szCs w:val="28"/>
        </w:rPr>
        <w:t>основная обще</w:t>
      </w:r>
      <w:r w:rsidRPr="00101B03">
        <w:rPr>
          <w:rFonts w:ascii="Times New Roman" w:hAnsi="Times New Roman"/>
          <w:kern w:val="2"/>
          <w:sz w:val="28"/>
          <w:szCs w:val="28"/>
        </w:rPr>
        <w:t xml:space="preserve">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roofErr w:type="gramEnd"/>
    </w:p>
    <w:p w:rsidR="00101B03" w:rsidRPr="00101B03" w:rsidRDefault="00101B03" w:rsidP="000059E6">
      <w:pPr>
        <w:pStyle w:val="Standard"/>
        <w:spacing w:line="360" w:lineRule="auto"/>
        <w:ind w:firstLine="720"/>
        <w:jc w:val="both"/>
        <w:rPr>
          <w:sz w:val="28"/>
          <w:szCs w:val="28"/>
        </w:rPr>
      </w:pPr>
      <w:proofErr w:type="spellStart"/>
      <w:r w:rsidRPr="00101B03">
        <w:rPr>
          <w:sz w:val="28"/>
          <w:szCs w:val="28"/>
        </w:rPr>
        <w:t>Целью</w:t>
      </w:r>
      <w:proofErr w:type="spellEnd"/>
      <w:r w:rsidRPr="00101B03">
        <w:rPr>
          <w:sz w:val="28"/>
          <w:szCs w:val="28"/>
        </w:rPr>
        <w:t xml:space="preserve"> </w:t>
      </w:r>
      <w:proofErr w:type="spellStart"/>
      <w:r w:rsidRPr="00101B03">
        <w:rPr>
          <w:sz w:val="28"/>
          <w:szCs w:val="28"/>
        </w:rPr>
        <w:t>реализации</w:t>
      </w:r>
      <w:proofErr w:type="spellEnd"/>
      <w:r w:rsidRPr="00101B03">
        <w:rPr>
          <w:sz w:val="28"/>
          <w:szCs w:val="28"/>
        </w:rPr>
        <w:t xml:space="preserve"> АООП НОО </w:t>
      </w:r>
      <w:proofErr w:type="spellStart"/>
      <w:r w:rsidRPr="00101B03">
        <w:rPr>
          <w:sz w:val="28"/>
          <w:szCs w:val="28"/>
        </w:rPr>
        <w:t>для</w:t>
      </w:r>
      <w:proofErr w:type="spellEnd"/>
      <w:r w:rsidRPr="00101B03">
        <w:rPr>
          <w:sz w:val="28"/>
          <w:szCs w:val="28"/>
        </w:rPr>
        <w:t xml:space="preserve"> </w:t>
      </w:r>
      <w:proofErr w:type="spellStart"/>
      <w:r w:rsidRPr="00101B03">
        <w:rPr>
          <w:sz w:val="28"/>
          <w:szCs w:val="28"/>
        </w:rPr>
        <w:t>умственно</w:t>
      </w:r>
      <w:proofErr w:type="spellEnd"/>
      <w:r w:rsidRPr="00101B03">
        <w:rPr>
          <w:sz w:val="28"/>
          <w:szCs w:val="28"/>
        </w:rPr>
        <w:t xml:space="preserve"> </w:t>
      </w:r>
      <w:proofErr w:type="spellStart"/>
      <w:r w:rsidRPr="00101B03">
        <w:rPr>
          <w:sz w:val="28"/>
          <w:szCs w:val="28"/>
        </w:rPr>
        <w:t>отсталых</w:t>
      </w:r>
      <w:proofErr w:type="spellEnd"/>
      <w:r w:rsidRPr="00101B03">
        <w:rPr>
          <w:sz w:val="28"/>
          <w:szCs w:val="28"/>
        </w:rPr>
        <w:t xml:space="preserve"> </w:t>
      </w:r>
      <w:proofErr w:type="spellStart"/>
      <w:r w:rsidRPr="00101B03">
        <w:rPr>
          <w:sz w:val="28"/>
          <w:szCs w:val="28"/>
        </w:rPr>
        <w:t>обучающихся</w:t>
      </w:r>
      <w:proofErr w:type="spellEnd"/>
      <w:r w:rsidRPr="00101B03">
        <w:rPr>
          <w:sz w:val="28"/>
          <w:szCs w:val="28"/>
        </w:rPr>
        <w:t xml:space="preserve"> с НОДА </w:t>
      </w:r>
      <w:r w:rsidRPr="00101B03">
        <w:rPr>
          <w:sz w:val="28"/>
          <w:szCs w:val="28"/>
          <w:lang w:val="ru-RU"/>
        </w:rPr>
        <w:t xml:space="preserve"> является </w:t>
      </w:r>
      <w:proofErr w:type="spellStart"/>
      <w:r w:rsidRPr="00101B03">
        <w:rPr>
          <w:sz w:val="28"/>
          <w:szCs w:val="28"/>
        </w:rPr>
        <w:t>формирование</w:t>
      </w:r>
      <w:proofErr w:type="spellEnd"/>
      <w:r w:rsidRPr="00101B03">
        <w:rPr>
          <w:sz w:val="28"/>
          <w:szCs w:val="28"/>
        </w:rPr>
        <w:t xml:space="preserve"> </w:t>
      </w:r>
      <w:proofErr w:type="spellStart"/>
      <w:r w:rsidRPr="00101B03">
        <w:rPr>
          <w:sz w:val="28"/>
          <w:szCs w:val="28"/>
        </w:rPr>
        <w:t>общей</w:t>
      </w:r>
      <w:proofErr w:type="spellEnd"/>
      <w:r w:rsidRPr="00101B03">
        <w:rPr>
          <w:sz w:val="28"/>
          <w:szCs w:val="28"/>
        </w:rPr>
        <w:t xml:space="preserve"> </w:t>
      </w:r>
      <w:proofErr w:type="spellStart"/>
      <w:r w:rsidRPr="00101B03">
        <w:rPr>
          <w:sz w:val="28"/>
          <w:szCs w:val="28"/>
        </w:rPr>
        <w:t>культуры</w:t>
      </w:r>
      <w:proofErr w:type="spellEnd"/>
      <w:r w:rsidRPr="00101B03">
        <w:rPr>
          <w:sz w:val="28"/>
          <w:szCs w:val="28"/>
        </w:rPr>
        <w:t xml:space="preserve">, </w:t>
      </w:r>
      <w:proofErr w:type="spellStart"/>
      <w:r w:rsidRPr="00101B03">
        <w:rPr>
          <w:sz w:val="28"/>
          <w:szCs w:val="28"/>
        </w:rPr>
        <w:t>обеспечивающей</w:t>
      </w:r>
      <w:proofErr w:type="spellEnd"/>
      <w:r w:rsidRPr="00101B03">
        <w:rPr>
          <w:sz w:val="28"/>
          <w:szCs w:val="28"/>
        </w:rPr>
        <w:t xml:space="preserve"> </w:t>
      </w:r>
      <w:proofErr w:type="spellStart"/>
      <w:r w:rsidRPr="00101B03">
        <w:rPr>
          <w:sz w:val="28"/>
          <w:szCs w:val="28"/>
        </w:rPr>
        <w:t>разностороннее</w:t>
      </w:r>
      <w:proofErr w:type="spellEnd"/>
      <w:r w:rsidRPr="00101B03">
        <w:rPr>
          <w:sz w:val="28"/>
          <w:szCs w:val="28"/>
        </w:rPr>
        <w:t xml:space="preserve"> </w:t>
      </w:r>
      <w:proofErr w:type="spellStart"/>
      <w:r w:rsidRPr="00101B03">
        <w:rPr>
          <w:sz w:val="28"/>
          <w:szCs w:val="28"/>
        </w:rPr>
        <w:t>развитие</w:t>
      </w:r>
      <w:proofErr w:type="spellEnd"/>
      <w:r w:rsidRPr="00101B03">
        <w:rPr>
          <w:sz w:val="28"/>
          <w:szCs w:val="28"/>
        </w:rPr>
        <w:t xml:space="preserve"> </w:t>
      </w:r>
      <w:proofErr w:type="spellStart"/>
      <w:r w:rsidRPr="00101B03">
        <w:rPr>
          <w:sz w:val="28"/>
          <w:szCs w:val="28"/>
        </w:rPr>
        <w:t>их</w:t>
      </w:r>
      <w:proofErr w:type="spellEnd"/>
      <w:r w:rsidRPr="00101B03">
        <w:rPr>
          <w:sz w:val="28"/>
          <w:szCs w:val="28"/>
        </w:rPr>
        <w:t xml:space="preserve"> </w:t>
      </w:r>
      <w:proofErr w:type="spellStart"/>
      <w:r w:rsidRPr="00101B03">
        <w:rPr>
          <w:sz w:val="28"/>
          <w:szCs w:val="28"/>
        </w:rPr>
        <w:t>личности</w:t>
      </w:r>
      <w:proofErr w:type="spellEnd"/>
      <w:r w:rsidRPr="00101B03">
        <w:rPr>
          <w:sz w:val="28"/>
          <w:szCs w:val="28"/>
        </w:rPr>
        <w:t xml:space="preserve"> (</w:t>
      </w:r>
      <w:proofErr w:type="spellStart"/>
      <w:r w:rsidRPr="00101B03">
        <w:rPr>
          <w:sz w:val="28"/>
          <w:szCs w:val="28"/>
        </w:rPr>
        <w:t>нравственное</w:t>
      </w:r>
      <w:proofErr w:type="spellEnd"/>
      <w:r w:rsidRPr="00101B03">
        <w:rPr>
          <w:sz w:val="28"/>
          <w:szCs w:val="28"/>
        </w:rPr>
        <w:t xml:space="preserve">, </w:t>
      </w:r>
      <w:proofErr w:type="spellStart"/>
      <w:r w:rsidRPr="00101B03">
        <w:rPr>
          <w:sz w:val="28"/>
          <w:szCs w:val="28"/>
        </w:rPr>
        <w:t>социальное</w:t>
      </w:r>
      <w:proofErr w:type="spellEnd"/>
      <w:r w:rsidRPr="00101B03">
        <w:rPr>
          <w:sz w:val="28"/>
          <w:szCs w:val="28"/>
        </w:rPr>
        <w:t xml:space="preserve">, </w:t>
      </w:r>
      <w:proofErr w:type="spellStart"/>
      <w:r w:rsidRPr="00101B03">
        <w:rPr>
          <w:sz w:val="28"/>
          <w:szCs w:val="28"/>
        </w:rPr>
        <w:t>интеллектуальное</w:t>
      </w:r>
      <w:proofErr w:type="spellEnd"/>
      <w:r w:rsidRPr="00101B03">
        <w:rPr>
          <w:sz w:val="28"/>
          <w:szCs w:val="28"/>
        </w:rPr>
        <w:t xml:space="preserve">, </w:t>
      </w:r>
      <w:proofErr w:type="spellStart"/>
      <w:r w:rsidRPr="00101B03">
        <w:rPr>
          <w:sz w:val="28"/>
          <w:szCs w:val="28"/>
        </w:rPr>
        <w:t>физическое</w:t>
      </w:r>
      <w:proofErr w:type="spellEnd"/>
      <w:r w:rsidRPr="00101B03">
        <w:rPr>
          <w:sz w:val="28"/>
          <w:szCs w:val="28"/>
        </w:rPr>
        <w:t xml:space="preserve">), в </w:t>
      </w:r>
      <w:proofErr w:type="spellStart"/>
      <w:r w:rsidRPr="00101B03">
        <w:rPr>
          <w:sz w:val="28"/>
          <w:szCs w:val="28"/>
        </w:rPr>
        <w:t>соответствии</w:t>
      </w:r>
      <w:proofErr w:type="spellEnd"/>
      <w:r w:rsidRPr="00101B03">
        <w:rPr>
          <w:sz w:val="28"/>
          <w:szCs w:val="28"/>
        </w:rPr>
        <w:t xml:space="preserve"> с </w:t>
      </w:r>
      <w:proofErr w:type="spellStart"/>
      <w:r w:rsidRPr="00101B03">
        <w:rPr>
          <w:sz w:val="28"/>
          <w:szCs w:val="28"/>
        </w:rPr>
        <w:t>принятыми</w:t>
      </w:r>
      <w:proofErr w:type="spellEnd"/>
      <w:r w:rsidRPr="00101B03">
        <w:rPr>
          <w:sz w:val="28"/>
          <w:szCs w:val="28"/>
        </w:rPr>
        <w:t xml:space="preserve"> в </w:t>
      </w:r>
      <w:proofErr w:type="spellStart"/>
      <w:r w:rsidRPr="00101B03">
        <w:rPr>
          <w:sz w:val="28"/>
          <w:szCs w:val="28"/>
        </w:rPr>
        <w:t>семье</w:t>
      </w:r>
      <w:proofErr w:type="spellEnd"/>
      <w:r w:rsidRPr="00101B03">
        <w:rPr>
          <w:sz w:val="28"/>
          <w:szCs w:val="28"/>
        </w:rPr>
        <w:t xml:space="preserve"> и </w:t>
      </w:r>
      <w:proofErr w:type="spellStart"/>
      <w:r w:rsidRPr="00101B03">
        <w:rPr>
          <w:sz w:val="28"/>
          <w:szCs w:val="28"/>
        </w:rPr>
        <w:t>обществе</w:t>
      </w:r>
      <w:proofErr w:type="spellEnd"/>
      <w:r w:rsidRPr="00101B03">
        <w:rPr>
          <w:sz w:val="28"/>
          <w:szCs w:val="28"/>
        </w:rPr>
        <w:t xml:space="preserve"> </w:t>
      </w:r>
      <w:proofErr w:type="spellStart"/>
      <w:r w:rsidRPr="00101B03">
        <w:rPr>
          <w:sz w:val="28"/>
          <w:szCs w:val="28"/>
        </w:rPr>
        <w:t>нравственными</w:t>
      </w:r>
      <w:proofErr w:type="spellEnd"/>
      <w:r w:rsidRPr="00101B03">
        <w:rPr>
          <w:sz w:val="28"/>
          <w:szCs w:val="28"/>
        </w:rPr>
        <w:t xml:space="preserve"> и </w:t>
      </w:r>
      <w:proofErr w:type="spellStart"/>
      <w:r w:rsidRPr="00101B03">
        <w:rPr>
          <w:sz w:val="28"/>
          <w:szCs w:val="28"/>
        </w:rPr>
        <w:t>социокультурными</w:t>
      </w:r>
      <w:proofErr w:type="spellEnd"/>
      <w:r w:rsidRPr="00101B03">
        <w:rPr>
          <w:sz w:val="28"/>
          <w:szCs w:val="28"/>
        </w:rPr>
        <w:t xml:space="preserve"> </w:t>
      </w:r>
      <w:proofErr w:type="spellStart"/>
      <w:r w:rsidRPr="00101B03">
        <w:rPr>
          <w:sz w:val="28"/>
          <w:szCs w:val="28"/>
        </w:rPr>
        <w:t>ценностями</w:t>
      </w:r>
      <w:proofErr w:type="spellEnd"/>
      <w:r w:rsidRPr="00101B03">
        <w:rPr>
          <w:sz w:val="28"/>
          <w:szCs w:val="28"/>
        </w:rPr>
        <w:t>.</w:t>
      </w:r>
    </w:p>
    <w:p w:rsidR="00106589" w:rsidRPr="00597333" w:rsidRDefault="00106589" w:rsidP="00597333">
      <w:pPr>
        <w:pStyle w:val="Standard"/>
        <w:spacing w:line="360" w:lineRule="auto"/>
        <w:ind w:firstLine="720"/>
        <w:jc w:val="both"/>
        <w:rPr>
          <w:b/>
          <w:sz w:val="28"/>
          <w:szCs w:val="28"/>
        </w:rPr>
      </w:pPr>
      <w:proofErr w:type="spellStart"/>
      <w:r w:rsidRPr="00597333">
        <w:rPr>
          <w:b/>
          <w:sz w:val="28"/>
          <w:szCs w:val="28"/>
        </w:rPr>
        <w:t>Принципы</w:t>
      </w:r>
      <w:proofErr w:type="spellEnd"/>
      <w:r w:rsidRPr="00597333">
        <w:rPr>
          <w:b/>
          <w:sz w:val="28"/>
          <w:szCs w:val="28"/>
        </w:rPr>
        <w:t xml:space="preserve"> и </w:t>
      </w:r>
      <w:proofErr w:type="spellStart"/>
      <w:r w:rsidRPr="00597333">
        <w:rPr>
          <w:b/>
          <w:sz w:val="28"/>
          <w:szCs w:val="28"/>
        </w:rPr>
        <w:t>подходы</w:t>
      </w:r>
      <w:proofErr w:type="spellEnd"/>
      <w:r w:rsidRPr="00597333">
        <w:rPr>
          <w:b/>
          <w:sz w:val="28"/>
          <w:szCs w:val="28"/>
        </w:rPr>
        <w:t xml:space="preserve"> к </w:t>
      </w:r>
      <w:proofErr w:type="spellStart"/>
      <w:r w:rsidRPr="00597333">
        <w:rPr>
          <w:b/>
          <w:sz w:val="28"/>
          <w:szCs w:val="28"/>
        </w:rPr>
        <w:t>формированию</w:t>
      </w:r>
      <w:proofErr w:type="spellEnd"/>
      <w:r w:rsidRPr="00597333">
        <w:rPr>
          <w:b/>
          <w:sz w:val="28"/>
          <w:szCs w:val="28"/>
        </w:rPr>
        <w:t xml:space="preserve"> АООП НОО </w:t>
      </w:r>
    </w:p>
    <w:p w:rsidR="00106589" w:rsidRDefault="00106589" w:rsidP="000059E6">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в разделе 1. Общие положения.</w:t>
      </w:r>
    </w:p>
    <w:p w:rsidR="0027757E" w:rsidRPr="00597333" w:rsidRDefault="0027757E" w:rsidP="00597333">
      <w:pPr>
        <w:pStyle w:val="Standard"/>
        <w:spacing w:line="360" w:lineRule="auto"/>
        <w:ind w:firstLine="720"/>
        <w:jc w:val="both"/>
        <w:rPr>
          <w:b/>
          <w:sz w:val="28"/>
          <w:szCs w:val="28"/>
        </w:rPr>
      </w:pPr>
      <w:proofErr w:type="spellStart"/>
      <w:r w:rsidRPr="00597333">
        <w:rPr>
          <w:b/>
          <w:sz w:val="28"/>
          <w:szCs w:val="28"/>
        </w:rPr>
        <w:t>Общая</w:t>
      </w:r>
      <w:proofErr w:type="spellEnd"/>
      <w:r w:rsidRPr="00597333">
        <w:rPr>
          <w:b/>
          <w:sz w:val="28"/>
          <w:szCs w:val="28"/>
        </w:rPr>
        <w:t xml:space="preserve"> </w:t>
      </w:r>
      <w:proofErr w:type="spellStart"/>
      <w:r w:rsidRPr="00597333">
        <w:rPr>
          <w:b/>
          <w:sz w:val="28"/>
          <w:szCs w:val="28"/>
        </w:rPr>
        <w:t>характеристика</w:t>
      </w:r>
      <w:proofErr w:type="spellEnd"/>
      <w:r w:rsidRPr="00597333">
        <w:rPr>
          <w:b/>
          <w:sz w:val="28"/>
          <w:szCs w:val="28"/>
        </w:rPr>
        <w:t xml:space="preserve"> АООП НОО</w:t>
      </w:r>
    </w:p>
    <w:p w:rsidR="0027757E" w:rsidRPr="0027757E" w:rsidRDefault="0027757E" w:rsidP="000059E6">
      <w:pPr>
        <w:pStyle w:val="Standard"/>
        <w:spacing w:line="360" w:lineRule="auto"/>
        <w:ind w:firstLine="720"/>
        <w:jc w:val="both"/>
        <w:rPr>
          <w:sz w:val="28"/>
          <w:szCs w:val="28"/>
        </w:rPr>
      </w:pPr>
      <w:proofErr w:type="spellStart"/>
      <w:r w:rsidRPr="0027757E">
        <w:rPr>
          <w:sz w:val="28"/>
          <w:szCs w:val="28"/>
        </w:rPr>
        <w:t>Адаптированная</w:t>
      </w:r>
      <w:proofErr w:type="spellEnd"/>
      <w:r w:rsidRPr="0027757E">
        <w:rPr>
          <w:sz w:val="28"/>
          <w:szCs w:val="28"/>
        </w:rPr>
        <w:t xml:space="preserve"> </w:t>
      </w:r>
      <w:proofErr w:type="spellStart"/>
      <w:r w:rsidRPr="0027757E">
        <w:rPr>
          <w:sz w:val="28"/>
          <w:szCs w:val="28"/>
        </w:rPr>
        <w:t>основная</w:t>
      </w:r>
      <w:proofErr w:type="spellEnd"/>
      <w:r w:rsidRPr="0027757E">
        <w:rPr>
          <w:sz w:val="28"/>
          <w:szCs w:val="28"/>
        </w:rPr>
        <w:t xml:space="preserve"> </w:t>
      </w:r>
      <w:r w:rsidRPr="0027757E">
        <w:rPr>
          <w:sz w:val="28"/>
          <w:szCs w:val="28"/>
          <w:lang w:val="ru-RU"/>
        </w:rPr>
        <w:t>обще</w:t>
      </w:r>
      <w:proofErr w:type="spellStart"/>
      <w:r w:rsidRPr="0027757E">
        <w:rPr>
          <w:sz w:val="28"/>
          <w:szCs w:val="28"/>
        </w:rPr>
        <w:t>образовательная</w:t>
      </w:r>
      <w:proofErr w:type="spellEnd"/>
      <w:r w:rsidRPr="0027757E">
        <w:rPr>
          <w:sz w:val="28"/>
          <w:szCs w:val="28"/>
        </w:rPr>
        <w:t xml:space="preserve"> </w:t>
      </w:r>
      <w:proofErr w:type="spellStart"/>
      <w:r w:rsidRPr="0027757E">
        <w:rPr>
          <w:sz w:val="28"/>
          <w:szCs w:val="28"/>
        </w:rPr>
        <w:t>программа</w:t>
      </w:r>
      <w:proofErr w:type="spellEnd"/>
      <w:r w:rsidRPr="0027757E">
        <w:rPr>
          <w:sz w:val="28"/>
          <w:szCs w:val="28"/>
          <w:lang w:val="ru-RU"/>
        </w:rPr>
        <w:t xml:space="preserve"> НОО </w:t>
      </w:r>
      <w:proofErr w:type="spellStart"/>
      <w:r w:rsidRPr="0027757E">
        <w:rPr>
          <w:sz w:val="28"/>
          <w:szCs w:val="28"/>
        </w:rPr>
        <w:t>обучающихся</w:t>
      </w:r>
      <w:proofErr w:type="spellEnd"/>
      <w:r w:rsidRPr="0027757E">
        <w:rPr>
          <w:sz w:val="28"/>
          <w:szCs w:val="28"/>
        </w:rPr>
        <w:t xml:space="preserve"> с </w:t>
      </w:r>
      <w:proofErr w:type="spellStart"/>
      <w:r w:rsidRPr="0027757E">
        <w:rPr>
          <w:sz w:val="28"/>
          <w:szCs w:val="28"/>
        </w:rPr>
        <w:t>умственной</w:t>
      </w:r>
      <w:proofErr w:type="spellEnd"/>
      <w:r w:rsidRPr="0027757E">
        <w:rPr>
          <w:sz w:val="28"/>
          <w:szCs w:val="28"/>
        </w:rPr>
        <w:t xml:space="preserve"> </w:t>
      </w:r>
      <w:proofErr w:type="spellStart"/>
      <w:r w:rsidRPr="0027757E">
        <w:rPr>
          <w:sz w:val="28"/>
          <w:szCs w:val="28"/>
        </w:rPr>
        <w:t>отсталостью</w:t>
      </w:r>
      <w:proofErr w:type="spellEnd"/>
      <w:r w:rsidRPr="0027757E">
        <w:rPr>
          <w:sz w:val="28"/>
          <w:szCs w:val="28"/>
          <w:lang w:val="ru-RU"/>
        </w:rPr>
        <w:t xml:space="preserve"> и НОДА</w:t>
      </w:r>
      <w:r w:rsidRPr="0027757E">
        <w:rPr>
          <w:sz w:val="28"/>
          <w:szCs w:val="28"/>
        </w:rPr>
        <w:t xml:space="preserve"> – </w:t>
      </w:r>
      <w:proofErr w:type="spellStart"/>
      <w:r w:rsidRPr="0027757E">
        <w:rPr>
          <w:sz w:val="28"/>
          <w:szCs w:val="28"/>
        </w:rPr>
        <w:t>это</w:t>
      </w:r>
      <w:proofErr w:type="spellEnd"/>
      <w:r w:rsidRPr="0027757E">
        <w:rPr>
          <w:sz w:val="28"/>
          <w:szCs w:val="28"/>
        </w:rPr>
        <w:t xml:space="preserve"> </w:t>
      </w:r>
      <w:proofErr w:type="spellStart"/>
      <w:r w:rsidRPr="0027757E">
        <w:rPr>
          <w:sz w:val="28"/>
          <w:szCs w:val="28"/>
        </w:rPr>
        <w:t>программа</w:t>
      </w:r>
      <w:proofErr w:type="spellEnd"/>
      <w:r w:rsidRPr="0027757E">
        <w:rPr>
          <w:sz w:val="28"/>
          <w:szCs w:val="28"/>
        </w:rPr>
        <w:t xml:space="preserve">, </w:t>
      </w:r>
      <w:proofErr w:type="spellStart"/>
      <w:r w:rsidRPr="0027757E">
        <w:rPr>
          <w:sz w:val="28"/>
          <w:szCs w:val="28"/>
        </w:rPr>
        <w:t>которая</w:t>
      </w:r>
      <w:proofErr w:type="spellEnd"/>
      <w:r w:rsidRPr="0027757E">
        <w:rPr>
          <w:sz w:val="28"/>
          <w:szCs w:val="28"/>
        </w:rPr>
        <w:t xml:space="preserve"> </w:t>
      </w:r>
      <w:proofErr w:type="spellStart"/>
      <w:r w:rsidRPr="0027757E">
        <w:rPr>
          <w:sz w:val="28"/>
          <w:szCs w:val="28"/>
        </w:rPr>
        <w:t>учитывает</w:t>
      </w:r>
      <w:proofErr w:type="spellEnd"/>
      <w:r w:rsidRPr="0027757E">
        <w:rPr>
          <w:sz w:val="28"/>
          <w:szCs w:val="28"/>
        </w:rPr>
        <w:t xml:space="preserve"> </w:t>
      </w:r>
      <w:proofErr w:type="spellStart"/>
      <w:r w:rsidRPr="0027757E">
        <w:rPr>
          <w:sz w:val="28"/>
          <w:szCs w:val="28"/>
        </w:rPr>
        <w:t>особенности</w:t>
      </w:r>
      <w:proofErr w:type="spellEnd"/>
      <w:r w:rsidRPr="0027757E">
        <w:rPr>
          <w:sz w:val="28"/>
          <w:szCs w:val="28"/>
        </w:rPr>
        <w:t xml:space="preserve"> </w:t>
      </w:r>
      <w:proofErr w:type="spellStart"/>
      <w:r w:rsidRPr="0027757E">
        <w:rPr>
          <w:sz w:val="28"/>
          <w:szCs w:val="28"/>
        </w:rPr>
        <w:t>их</w:t>
      </w:r>
      <w:proofErr w:type="spellEnd"/>
      <w:r w:rsidRPr="0027757E">
        <w:rPr>
          <w:sz w:val="28"/>
          <w:szCs w:val="28"/>
        </w:rPr>
        <w:t xml:space="preserve"> </w:t>
      </w:r>
      <w:proofErr w:type="spellStart"/>
      <w:r w:rsidRPr="0027757E">
        <w:rPr>
          <w:sz w:val="28"/>
          <w:szCs w:val="28"/>
        </w:rPr>
        <w:t>психофизического</w:t>
      </w:r>
      <w:proofErr w:type="spellEnd"/>
      <w:r w:rsidRPr="0027757E">
        <w:rPr>
          <w:sz w:val="28"/>
          <w:szCs w:val="28"/>
        </w:rPr>
        <w:t xml:space="preserve"> </w:t>
      </w:r>
      <w:proofErr w:type="spellStart"/>
      <w:r w:rsidRPr="0027757E">
        <w:rPr>
          <w:sz w:val="28"/>
          <w:szCs w:val="28"/>
        </w:rPr>
        <w:t>развития</w:t>
      </w:r>
      <w:proofErr w:type="spellEnd"/>
      <w:r w:rsidRPr="0027757E">
        <w:rPr>
          <w:sz w:val="28"/>
          <w:szCs w:val="28"/>
        </w:rPr>
        <w:t xml:space="preserve">, </w:t>
      </w:r>
      <w:proofErr w:type="spellStart"/>
      <w:r w:rsidRPr="0027757E">
        <w:rPr>
          <w:sz w:val="28"/>
          <w:szCs w:val="28"/>
        </w:rPr>
        <w:t>индивидуальные</w:t>
      </w:r>
      <w:proofErr w:type="spellEnd"/>
      <w:r w:rsidRPr="0027757E">
        <w:rPr>
          <w:sz w:val="28"/>
          <w:szCs w:val="28"/>
        </w:rPr>
        <w:t xml:space="preserve"> </w:t>
      </w:r>
      <w:proofErr w:type="spellStart"/>
      <w:r w:rsidRPr="0027757E">
        <w:rPr>
          <w:sz w:val="28"/>
          <w:szCs w:val="28"/>
        </w:rPr>
        <w:t>возможности</w:t>
      </w:r>
      <w:proofErr w:type="spellEnd"/>
      <w:r w:rsidRPr="0027757E">
        <w:rPr>
          <w:sz w:val="28"/>
          <w:szCs w:val="28"/>
        </w:rPr>
        <w:t xml:space="preserve">, </w:t>
      </w:r>
      <w:proofErr w:type="spellStart"/>
      <w:r w:rsidRPr="0027757E">
        <w:rPr>
          <w:sz w:val="28"/>
          <w:szCs w:val="28"/>
        </w:rPr>
        <w:t>особые</w:t>
      </w:r>
      <w:proofErr w:type="spellEnd"/>
      <w:r w:rsidRPr="0027757E">
        <w:rPr>
          <w:sz w:val="28"/>
          <w:szCs w:val="28"/>
        </w:rPr>
        <w:t xml:space="preserve"> </w:t>
      </w:r>
      <w:proofErr w:type="spellStart"/>
      <w:r w:rsidRPr="0027757E">
        <w:rPr>
          <w:sz w:val="28"/>
          <w:szCs w:val="28"/>
        </w:rPr>
        <w:t>образовательные</w:t>
      </w:r>
      <w:proofErr w:type="spellEnd"/>
      <w:r w:rsidRPr="0027757E">
        <w:rPr>
          <w:sz w:val="28"/>
          <w:szCs w:val="28"/>
        </w:rPr>
        <w:t xml:space="preserve"> </w:t>
      </w:r>
      <w:proofErr w:type="spellStart"/>
      <w:r w:rsidRPr="0027757E">
        <w:rPr>
          <w:sz w:val="28"/>
          <w:szCs w:val="28"/>
        </w:rPr>
        <w:t>потребности</w:t>
      </w:r>
      <w:proofErr w:type="spellEnd"/>
      <w:r w:rsidRPr="0027757E">
        <w:rPr>
          <w:sz w:val="28"/>
          <w:szCs w:val="28"/>
        </w:rPr>
        <w:t xml:space="preserve">, </w:t>
      </w:r>
      <w:proofErr w:type="spellStart"/>
      <w:r w:rsidRPr="0027757E">
        <w:rPr>
          <w:sz w:val="28"/>
          <w:szCs w:val="28"/>
        </w:rPr>
        <w:t>обеспечивает</w:t>
      </w:r>
      <w:proofErr w:type="spellEnd"/>
      <w:r w:rsidRPr="0027757E">
        <w:rPr>
          <w:sz w:val="28"/>
          <w:szCs w:val="28"/>
        </w:rPr>
        <w:t xml:space="preserve"> </w:t>
      </w:r>
      <w:proofErr w:type="spellStart"/>
      <w:r w:rsidRPr="0027757E">
        <w:rPr>
          <w:sz w:val="28"/>
          <w:szCs w:val="28"/>
        </w:rPr>
        <w:t>комплексную</w:t>
      </w:r>
      <w:proofErr w:type="spellEnd"/>
      <w:r w:rsidRPr="0027757E">
        <w:rPr>
          <w:sz w:val="28"/>
          <w:szCs w:val="28"/>
        </w:rPr>
        <w:t xml:space="preserve"> </w:t>
      </w:r>
      <w:proofErr w:type="spellStart"/>
      <w:r w:rsidRPr="0027757E">
        <w:rPr>
          <w:sz w:val="28"/>
          <w:szCs w:val="28"/>
        </w:rPr>
        <w:t>коррекцию</w:t>
      </w:r>
      <w:proofErr w:type="spellEnd"/>
      <w:r w:rsidRPr="0027757E">
        <w:rPr>
          <w:sz w:val="28"/>
          <w:szCs w:val="28"/>
        </w:rPr>
        <w:t xml:space="preserve"> </w:t>
      </w:r>
      <w:proofErr w:type="spellStart"/>
      <w:r w:rsidRPr="0027757E">
        <w:rPr>
          <w:sz w:val="28"/>
          <w:szCs w:val="28"/>
        </w:rPr>
        <w:t>нарушений</w:t>
      </w:r>
      <w:proofErr w:type="spellEnd"/>
      <w:r w:rsidRPr="0027757E">
        <w:rPr>
          <w:sz w:val="28"/>
          <w:szCs w:val="28"/>
        </w:rPr>
        <w:t xml:space="preserve"> </w:t>
      </w:r>
      <w:proofErr w:type="spellStart"/>
      <w:r w:rsidRPr="0027757E">
        <w:rPr>
          <w:sz w:val="28"/>
          <w:szCs w:val="28"/>
        </w:rPr>
        <w:t>развития</w:t>
      </w:r>
      <w:proofErr w:type="spellEnd"/>
      <w:r w:rsidRPr="0027757E">
        <w:rPr>
          <w:sz w:val="28"/>
          <w:szCs w:val="28"/>
        </w:rPr>
        <w:t xml:space="preserve"> и </w:t>
      </w:r>
      <w:proofErr w:type="spellStart"/>
      <w:r w:rsidRPr="0027757E">
        <w:rPr>
          <w:sz w:val="28"/>
          <w:szCs w:val="28"/>
        </w:rPr>
        <w:t>социальную</w:t>
      </w:r>
      <w:proofErr w:type="spellEnd"/>
      <w:r w:rsidRPr="0027757E">
        <w:rPr>
          <w:sz w:val="28"/>
          <w:szCs w:val="28"/>
        </w:rPr>
        <w:t xml:space="preserve"> </w:t>
      </w:r>
      <w:proofErr w:type="spellStart"/>
      <w:r w:rsidRPr="0027757E">
        <w:rPr>
          <w:sz w:val="28"/>
          <w:szCs w:val="28"/>
        </w:rPr>
        <w:t>адаптацию</w:t>
      </w:r>
      <w:proofErr w:type="spellEnd"/>
      <w:r w:rsidRPr="0027757E">
        <w:rPr>
          <w:sz w:val="28"/>
          <w:szCs w:val="28"/>
        </w:rPr>
        <w:t>.</w:t>
      </w:r>
    </w:p>
    <w:p w:rsidR="000917DF" w:rsidRPr="0027757E" w:rsidRDefault="000917DF" w:rsidP="000059E6">
      <w:pPr>
        <w:spacing w:after="0" w:line="360" w:lineRule="auto"/>
        <w:contextualSpacing/>
        <w:jc w:val="both"/>
        <w:rPr>
          <w:rFonts w:ascii="Times New Roman" w:hAnsi="Times New Roman"/>
          <w:kern w:val="2"/>
          <w:sz w:val="28"/>
          <w:szCs w:val="28"/>
        </w:rPr>
      </w:pPr>
      <w:r w:rsidRPr="0027757E">
        <w:rPr>
          <w:rFonts w:ascii="Times New Roman" w:hAnsi="Times New Roman"/>
          <w:kern w:val="2"/>
          <w:sz w:val="28"/>
          <w:szCs w:val="28"/>
        </w:rPr>
        <w:t xml:space="preserve">Адаптированная </w:t>
      </w:r>
      <w:r w:rsidR="0027757E" w:rsidRPr="0027757E">
        <w:rPr>
          <w:rFonts w:ascii="Times New Roman" w:hAnsi="Times New Roman"/>
          <w:kern w:val="2"/>
          <w:sz w:val="28"/>
          <w:szCs w:val="28"/>
        </w:rPr>
        <w:t>основная обще</w:t>
      </w:r>
      <w:r w:rsidRPr="0027757E">
        <w:rPr>
          <w:rFonts w:ascii="Times New Roman" w:hAnsi="Times New Roman"/>
          <w:kern w:val="2"/>
          <w:sz w:val="28"/>
          <w:szCs w:val="28"/>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27757E" w:rsidRDefault="000917DF" w:rsidP="000059E6">
      <w:pPr>
        <w:spacing w:after="0" w:line="360" w:lineRule="auto"/>
        <w:ind w:firstLine="567"/>
        <w:contextualSpacing/>
        <w:jc w:val="both"/>
        <w:rPr>
          <w:rFonts w:ascii="Times New Roman" w:hAnsi="Times New Roman"/>
          <w:kern w:val="2"/>
          <w:sz w:val="28"/>
          <w:szCs w:val="28"/>
        </w:rPr>
      </w:pPr>
      <w:r w:rsidRPr="0027757E">
        <w:rPr>
          <w:rFonts w:ascii="Times New Roman" w:hAnsi="Times New Roman"/>
          <w:kern w:val="2"/>
          <w:sz w:val="28"/>
          <w:szCs w:val="28"/>
        </w:rPr>
        <w:lastRenderedPageBreak/>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27757E">
        <w:rPr>
          <w:rFonts w:ascii="Times New Roman" w:hAnsi="Times New Roman"/>
          <w:kern w:val="2"/>
          <w:sz w:val="28"/>
          <w:szCs w:val="28"/>
        </w:rPr>
        <w:t xml:space="preserve">для умственно </w:t>
      </w:r>
      <w:proofErr w:type="gramStart"/>
      <w:r w:rsidR="0027757E" w:rsidRPr="0027757E">
        <w:rPr>
          <w:rFonts w:ascii="Times New Roman" w:hAnsi="Times New Roman"/>
          <w:kern w:val="2"/>
          <w:sz w:val="28"/>
          <w:szCs w:val="28"/>
        </w:rPr>
        <w:t>отсталых</w:t>
      </w:r>
      <w:proofErr w:type="gramEnd"/>
      <w:r w:rsidR="0027757E" w:rsidRPr="0027757E">
        <w:rPr>
          <w:rFonts w:ascii="Times New Roman" w:hAnsi="Times New Roman"/>
          <w:kern w:val="2"/>
          <w:sz w:val="28"/>
          <w:szCs w:val="28"/>
        </w:rPr>
        <w:t xml:space="preserve"> обучающихся</w:t>
      </w:r>
      <w:r w:rsidRPr="0027757E">
        <w:rPr>
          <w:rFonts w:ascii="Times New Roman" w:hAnsi="Times New Roman"/>
          <w:kern w:val="2"/>
          <w:sz w:val="28"/>
          <w:szCs w:val="28"/>
        </w:rPr>
        <w:t xml:space="preserve"> с </w:t>
      </w:r>
      <w:r w:rsidR="0027757E" w:rsidRPr="0027757E">
        <w:rPr>
          <w:rFonts w:ascii="Times New Roman" w:hAnsi="Times New Roman"/>
          <w:kern w:val="2"/>
          <w:sz w:val="28"/>
          <w:szCs w:val="28"/>
        </w:rPr>
        <w:t xml:space="preserve">НОДА с </w:t>
      </w:r>
      <w:r w:rsidRPr="0027757E">
        <w:rPr>
          <w:rFonts w:ascii="Times New Roman" w:hAnsi="Times New Roman"/>
          <w:kern w:val="2"/>
          <w:sz w:val="28"/>
          <w:szCs w:val="28"/>
        </w:rPr>
        <w:t>учетом примерной основной образовательной программы для умственно отсталых обучающихся</w:t>
      </w:r>
      <w:r w:rsidRPr="0027757E">
        <w:rPr>
          <w:rStyle w:val="13"/>
          <w:rFonts w:ascii="Times New Roman" w:hAnsi="Times New Roman"/>
          <w:sz w:val="28"/>
          <w:szCs w:val="28"/>
        </w:rPr>
        <w:footnoteReference w:id="19"/>
      </w:r>
      <w:r w:rsidRPr="0027757E">
        <w:rPr>
          <w:rFonts w:ascii="Times New Roman" w:hAnsi="Times New Roman"/>
          <w:kern w:val="2"/>
          <w:sz w:val="28"/>
          <w:szCs w:val="28"/>
        </w:rPr>
        <w:t>.</w:t>
      </w:r>
    </w:p>
    <w:p w:rsidR="0027757E" w:rsidRDefault="0027757E" w:rsidP="0027757E">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r w:rsidR="0071369C">
        <w:rPr>
          <w:rFonts w:ascii="Times New Roman" w:hAnsi="Times New Roman" w:cs="Times New Roman"/>
          <w:b/>
          <w:color w:val="auto"/>
          <w:sz w:val="28"/>
          <w:szCs w:val="28"/>
        </w:rPr>
        <w:t xml:space="preserve">умственно </w:t>
      </w:r>
      <w:proofErr w:type="gramStart"/>
      <w:r w:rsidR="0071369C">
        <w:rPr>
          <w:rFonts w:ascii="Times New Roman" w:hAnsi="Times New Roman" w:cs="Times New Roman"/>
          <w:b/>
          <w:color w:val="auto"/>
          <w:sz w:val="28"/>
          <w:szCs w:val="28"/>
        </w:rPr>
        <w:t>отсталых</w:t>
      </w:r>
      <w:proofErr w:type="gramEnd"/>
      <w:r w:rsidR="0071369C">
        <w:rPr>
          <w:rFonts w:ascii="Times New Roman" w:hAnsi="Times New Roman" w:cs="Times New Roman"/>
          <w:b/>
          <w:color w:val="auto"/>
          <w:sz w:val="28"/>
          <w:szCs w:val="28"/>
        </w:rPr>
        <w:t xml:space="preserve"> обучающихся с НОДА</w:t>
      </w:r>
    </w:p>
    <w:p w:rsidR="0071369C" w:rsidRPr="0071369C" w:rsidRDefault="0071369C" w:rsidP="0071369C">
      <w:pPr>
        <w:spacing w:after="0" w:line="360" w:lineRule="auto"/>
        <w:contextualSpacing/>
        <w:jc w:val="both"/>
        <w:rPr>
          <w:rFonts w:ascii="Times New Roman" w:hAnsi="Times New Roman"/>
          <w:sz w:val="28"/>
          <w:szCs w:val="28"/>
        </w:rPr>
      </w:pPr>
      <w:r w:rsidRPr="0071369C">
        <w:rPr>
          <w:rFonts w:ascii="Times New Roman" w:hAnsi="Times New Roman"/>
          <w:sz w:val="28"/>
          <w:szCs w:val="28"/>
        </w:rPr>
        <w:t xml:space="preserve">Это группа </w:t>
      </w:r>
      <w:proofErr w:type="gramStart"/>
      <w:r w:rsidRPr="0071369C">
        <w:rPr>
          <w:rFonts w:ascii="Times New Roman" w:hAnsi="Times New Roman"/>
          <w:sz w:val="28"/>
          <w:szCs w:val="28"/>
        </w:rPr>
        <w:t>обучающихся</w:t>
      </w:r>
      <w:proofErr w:type="gramEnd"/>
      <w:r w:rsidRPr="0071369C">
        <w:rPr>
          <w:rFonts w:ascii="Times New Roman" w:hAnsi="Times New Roman"/>
          <w:sz w:val="28"/>
          <w:szCs w:val="28"/>
        </w:rPr>
        <w:t xml:space="preserve"> - дети с двигательными нарушениями разной степени выраженности и с легкой степенью интеллектуальной недостаточности, осложненными </w:t>
      </w:r>
      <w:proofErr w:type="spellStart"/>
      <w:r w:rsidRPr="0071369C">
        <w:rPr>
          <w:rFonts w:ascii="Times New Roman" w:hAnsi="Times New Roman"/>
          <w:sz w:val="28"/>
          <w:szCs w:val="28"/>
        </w:rPr>
        <w:t>нейросенсорными</w:t>
      </w:r>
      <w:proofErr w:type="spellEnd"/>
      <w:r w:rsidRPr="0071369C">
        <w:rPr>
          <w:rFonts w:ascii="Times New Roman" w:hAnsi="Times New Roman"/>
          <w:sz w:val="28"/>
          <w:szCs w:val="28"/>
        </w:rPr>
        <w:t xml:space="preserve"> нарушениями, а также имеющие </w:t>
      </w:r>
      <w:proofErr w:type="spellStart"/>
      <w:r w:rsidRPr="0071369C">
        <w:rPr>
          <w:rFonts w:ascii="Times New Roman" w:hAnsi="Times New Roman"/>
          <w:sz w:val="28"/>
          <w:szCs w:val="28"/>
        </w:rPr>
        <w:t>дизартрические</w:t>
      </w:r>
      <w:proofErr w:type="spellEnd"/>
      <w:r w:rsidRPr="0071369C">
        <w:rPr>
          <w:rFonts w:ascii="Times New Roman" w:hAnsi="Times New Roman"/>
          <w:sz w:val="28"/>
          <w:szCs w:val="28"/>
        </w:rPr>
        <w:t xml:space="preserve">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71369C" w:rsidRDefault="0027757E" w:rsidP="005550FB">
      <w:pPr>
        <w:pStyle w:val="a4"/>
        <w:spacing w:before="0" w:after="0"/>
        <w:ind w:firstLine="709"/>
        <w:contextualSpacing/>
        <w:jc w:val="both"/>
        <w:rPr>
          <w:sz w:val="28"/>
          <w:szCs w:val="28"/>
        </w:rPr>
      </w:pPr>
      <w:r>
        <w:rPr>
          <w:b/>
          <w:sz w:val="28"/>
          <w:szCs w:val="28"/>
        </w:rPr>
        <w:t>Особые образовательн</w:t>
      </w:r>
      <w:r w:rsidR="0071369C">
        <w:rPr>
          <w:b/>
          <w:sz w:val="28"/>
          <w:szCs w:val="28"/>
        </w:rPr>
        <w:t xml:space="preserve">ые потребности умственно отсталых обучающихся с </w:t>
      </w:r>
      <w:proofErr w:type="spellStart"/>
      <w:r w:rsidR="0071369C">
        <w:rPr>
          <w:b/>
          <w:sz w:val="28"/>
          <w:szCs w:val="28"/>
        </w:rPr>
        <w:t>НОДА</w:t>
      </w:r>
      <w:r w:rsidR="0071369C" w:rsidRPr="0071369C">
        <w:rPr>
          <w:sz w:val="28"/>
          <w:szCs w:val="28"/>
        </w:rPr>
        <w:t>Особые</w:t>
      </w:r>
      <w:proofErr w:type="spellEnd"/>
      <w:r w:rsidR="0071369C" w:rsidRPr="0071369C">
        <w:rPr>
          <w:sz w:val="28"/>
          <w:szCs w:val="28"/>
        </w:rPr>
        <w:t xml:space="preserve">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lastRenderedPageBreak/>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71369C">
        <w:rPr>
          <w:sz w:val="28"/>
          <w:szCs w:val="28"/>
        </w:rPr>
        <w:t>ассистивных</w:t>
      </w:r>
      <w:proofErr w:type="spellEnd"/>
      <w:r w:rsidRPr="0071369C">
        <w:rPr>
          <w:sz w:val="28"/>
          <w:szCs w:val="28"/>
        </w:rPr>
        <w:t xml:space="preserve"> технологий), обеспечивающих реализацию «обходных путей» обучения;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индивидуализация обучения требуется в большей степени, чем для нормально развивающегося ребёнка;</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71369C" w:rsidRDefault="0071369C" w:rsidP="005550FB">
      <w:pPr>
        <w:pStyle w:val="p4"/>
        <w:numPr>
          <w:ilvl w:val="0"/>
          <w:numId w:val="3"/>
        </w:numPr>
        <w:spacing w:before="0" w:beforeAutospacing="0" w:after="0" w:afterAutospacing="0" w:line="360" w:lineRule="auto"/>
        <w:ind w:left="0" w:firstLine="709"/>
        <w:jc w:val="both"/>
        <w:rPr>
          <w:sz w:val="28"/>
          <w:szCs w:val="28"/>
        </w:rPr>
      </w:pPr>
      <w:r w:rsidRPr="0071369C">
        <w:rPr>
          <w:sz w:val="28"/>
          <w:szCs w:val="28"/>
        </w:rPr>
        <w:t>специальное обучение «переносу» сформированных знаний и умений в новые ситуации взаимодействия с действительностью;</w:t>
      </w:r>
    </w:p>
    <w:p w:rsidR="0071369C" w:rsidRPr="0071369C" w:rsidRDefault="0071369C" w:rsidP="005550FB">
      <w:pPr>
        <w:pStyle w:val="p4"/>
        <w:numPr>
          <w:ilvl w:val="0"/>
          <w:numId w:val="3"/>
        </w:numPr>
        <w:spacing w:before="0" w:beforeAutospacing="0" w:after="0" w:afterAutospacing="0" w:line="360" w:lineRule="auto"/>
        <w:ind w:left="0" w:firstLine="709"/>
        <w:jc w:val="both"/>
        <w:rPr>
          <w:rStyle w:val="s1"/>
        </w:rPr>
      </w:pPr>
      <w:r w:rsidRPr="0071369C">
        <w:rPr>
          <w:rStyle w:val="s1"/>
          <w:sz w:val="28"/>
          <w:szCs w:val="28"/>
        </w:rPr>
        <w:t>специальная помощь в развитии возможностей вербальной и невербальной коммуникации;</w:t>
      </w:r>
    </w:p>
    <w:p w:rsidR="0071369C" w:rsidRPr="0071369C" w:rsidRDefault="0071369C" w:rsidP="005550FB">
      <w:pPr>
        <w:pStyle w:val="14TexstOSNOVA1012"/>
        <w:numPr>
          <w:ilvl w:val="0"/>
          <w:numId w:val="3"/>
        </w:numPr>
        <w:spacing w:line="360" w:lineRule="auto"/>
        <w:ind w:left="0" w:firstLine="709"/>
        <w:rPr>
          <w:color w:val="auto"/>
          <w:sz w:val="28"/>
          <w:szCs w:val="28"/>
        </w:rPr>
      </w:pPr>
      <w:r w:rsidRPr="0071369C">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обеспечение особой пространственной и временной организации образовательной среды;</w:t>
      </w:r>
    </w:p>
    <w:p w:rsidR="0071369C" w:rsidRPr="0071369C" w:rsidRDefault="0071369C" w:rsidP="005550FB">
      <w:pPr>
        <w:pStyle w:val="a4"/>
        <w:numPr>
          <w:ilvl w:val="0"/>
          <w:numId w:val="3"/>
        </w:numPr>
        <w:spacing w:before="0" w:after="0"/>
        <w:ind w:left="0" w:firstLine="709"/>
        <w:contextualSpacing/>
        <w:jc w:val="both"/>
        <w:rPr>
          <w:sz w:val="28"/>
          <w:szCs w:val="28"/>
        </w:rPr>
      </w:pPr>
      <w:r w:rsidRPr="0071369C">
        <w:rPr>
          <w:sz w:val="28"/>
          <w:szCs w:val="28"/>
        </w:rPr>
        <w:t>максимальное расширение образовательного пространства – выход за пределы образовательного учреждения.</w:t>
      </w:r>
    </w:p>
    <w:p w:rsidR="0071369C" w:rsidRPr="0071369C" w:rsidRDefault="0071369C" w:rsidP="005550FB">
      <w:pPr>
        <w:pStyle w:val="a4"/>
        <w:spacing w:before="0" w:after="0"/>
        <w:ind w:firstLine="709"/>
        <w:contextualSpacing/>
        <w:jc w:val="both"/>
        <w:rPr>
          <w:sz w:val="28"/>
          <w:szCs w:val="28"/>
        </w:rPr>
      </w:pPr>
      <w:r w:rsidRPr="0071369C">
        <w:rPr>
          <w:sz w:val="28"/>
          <w:szCs w:val="28"/>
        </w:rPr>
        <w:t xml:space="preserve">Для этой группы обучающихся выделяются особые образовательные потребности: учет особенностей и возможностей обучающихся реализуется </w:t>
      </w:r>
      <w:r w:rsidRPr="0071369C">
        <w:rPr>
          <w:sz w:val="28"/>
          <w:szCs w:val="28"/>
        </w:rPr>
        <w:lastRenderedPageBreak/>
        <w:t>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550FB" w:rsidRDefault="0071369C" w:rsidP="005550FB">
      <w:pPr>
        <w:pStyle w:val="3"/>
        <w:spacing w:before="120" w:after="120" w:line="240" w:lineRule="auto"/>
        <w:jc w:val="center"/>
        <w:rPr>
          <w:rFonts w:ascii="Times New Roman" w:hAnsi="Times New Roman" w:cs="Times New Roman"/>
          <w:i w:val="0"/>
        </w:rPr>
      </w:pPr>
      <w:bookmarkStart w:id="44" w:name="_Toc289117689"/>
      <w:r w:rsidRPr="00AE24E0">
        <w:t>4.1.</w:t>
      </w:r>
      <w:r w:rsidRPr="005550FB">
        <w:rPr>
          <w:rFonts w:ascii="Times New Roman" w:hAnsi="Times New Roman" w:cs="Times New Roman"/>
          <w:i w:val="0"/>
        </w:rPr>
        <w:t xml:space="preserve">2. </w:t>
      </w:r>
      <w:proofErr w:type="gramStart"/>
      <w:r w:rsidRPr="005550FB">
        <w:rPr>
          <w:rFonts w:ascii="Times New Roman" w:hAnsi="Times New Roman" w:cs="Times New Roman"/>
          <w:i w:val="0"/>
        </w:rPr>
        <w:t>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4"/>
      <w:proofErr w:type="gramEnd"/>
    </w:p>
    <w:p w:rsidR="00A17EFE" w:rsidRDefault="00A17EFE" w:rsidP="005550FB">
      <w:pPr>
        <w:spacing w:after="0" w:line="360" w:lineRule="auto"/>
        <w:ind w:firstLine="709"/>
        <w:jc w:val="both"/>
        <w:rPr>
          <w:spacing w:val="2"/>
          <w:sz w:val="28"/>
          <w:szCs w:val="28"/>
        </w:rPr>
      </w:pPr>
      <w:r>
        <w:rPr>
          <w:rFonts w:ascii="Times New Roman" w:hAnsi="Times New Roman" w:cs="Times New Roman"/>
          <w:sz w:val="28"/>
          <w:szCs w:val="28"/>
        </w:rPr>
        <w:t xml:space="preserve">Освоение адаптированной основной общеобразовательной программы НОО обеспечивает достижение  </w:t>
      </w:r>
      <w:proofErr w:type="spellStart"/>
      <w:r>
        <w:rPr>
          <w:rFonts w:ascii="Times New Roman" w:hAnsi="Times New Roman" w:cs="Times New Roman"/>
          <w:sz w:val="28"/>
          <w:szCs w:val="28"/>
        </w:rPr>
        <w:t>умственноотсталыми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НОДА двух видов результатов: </w:t>
      </w:r>
      <w:r>
        <w:rPr>
          <w:rFonts w:ascii="Times New Roman" w:hAnsi="Times New Roman" w:cs="Times New Roman"/>
          <w:i/>
          <w:sz w:val="28"/>
          <w:szCs w:val="28"/>
        </w:rPr>
        <w:t xml:space="preserve">личностных и предметных.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Личностные результаты </w:t>
      </w:r>
      <w:r>
        <w:rPr>
          <w:rFonts w:ascii="Times New Roman" w:hAnsi="Times New Roman" w:cs="Times New Roman"/>
          <w:sz w:val="28"/>
          <w:szCs w:val="28"/>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Предметные результаты</w:t>
      </w:r>
      <w:r>
        <w:rPr>
          <w:rFonts w:ascii="Times New Roman" w:hAnsi="Times New Roman" w:cs="Times New Roman"/>
          <w:sz w:val="28"/>
          <w:szCs w:val="28"/>
        </w:rPr>
        <w:t xml:space="preserve"> освоения АООП НОО включают освоенные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Default="00A17EFE" w:rsidP="005550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Default="00A17EFE" w:rsidP="005550FB">
      <w:pPr>
        <w:spacing w:after="0" w:line="360" w:lineRule="auto"/>
        <w:ind w:firstLine="709"/>
        <w:jc w:val="both"/>
      </w:pPr>
      <w:r>
        <w:rPr>
          <w:rFonts w:ascii="Times New Roman" w:hAnsi="Times New Roman" w:cs="Times New Roman"/>
          <w:sz w:val="28"/>
          <w:szCs w:val="28"/>
        </w:rPr>
        <w:lastRenderedPageBreak/>
        <w:t>Минимальный уровень является обязательным для всех обучающихся с ум</w:t>
      </w:r>
      <w:r>
        <w:rPr>
          <w:rFonts w:ascii="Times New Roman" w:hAnsi="Times New Roman" w:cs="Times New Roman"/>
          <w:sz w:val="28"/>
          <w:szCs w:val="28"/>
        </w:rPr>
        <w:softHyphen/>
        <w:t xml:space="preserve">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w:t>
      </w:r>
      <w:proofErr w:type="gramStart"/>
      <w:r>
        <w:rPr>
          <w:rFonts w:ascii="Times New Roman" w:hAnsi="Times New Roman" w:cs="Times New Roman"/>
          <w:sz w:val="28"/>
          <w:szCs w:val="28"/>
        </w:rPr>
        <w:t>случае</w:t>
      </w:r>
      <w:proofErr w:type="gramEnd"/>
      <w:r>
        <w:rPr>
          <w:rFonts w:ascii="Times New Roman" w:hAnsi="Times New Roman" w:cs="Times New Roman"/>
          <w:sz w:val="28"/>
          <w:szCs w:val="28"/>
        </w:rPr>
        <w:t>, если обучающийся не достигает мини</w:t>
      </w:r>
      <w:r>
        <w:rPr>
          <w:rFonts w:ascii="Times New Roman" w:hAnsi="Times New Roman" w:cs="Times New Roman"/>
          <w:sz w:val="28"/>
          <w:szCs w:val="28"/>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550FB" w:rsidRDefault="00561B80" w:rsidP="005550FB">
      <w:pPr>
        <w:pStyle w:val="3"/>
        <w:spacing w:before="120" w:after="120" w:line="240" w:lineRule="auto"/>
        <w:jc w:val="center"/>
        <w:rPr>
          <w:rFonts w:ascii="Times New Roman" w:hAnsi="Times New Roman" w:cs="Times New Roman"/>
          <w:i w:val="0"/>
        </w:rPr>
      </w:pPr>
      <w:bookmarkStart w:id="45" w:name="_Toc289117690"/>
      <w:r w:rsidRPr="005550FB">
        <w:rPr>
          <w:rFonts w:ascii="Times New Roman" w:hAnsi="Times New Roman" w:cs="Times New Roman"/>
          <w:i w:val="0"/>
        </w:rPr>
        <w:t xml:space="preserve">4.1.3. Система оценки достижения </w:t>
      </w:r>
      <w:r w:rsidR="00B718DD" w:rsidRPr="005550FB">
        <w:rPr>
          <w:rFonts w:ascii="Times New Roman" w:hAnsi="Times New Roman" w:cs="Times New Roman"/>
          <w:i w:val="0"/>
        </w:rPr>
        <w:t xml:space="preserve">умственно отсталых </w:t>
      </w:r>
      <w:proofErr w:type="gramStart"/>
      <w:r w:rsidRPr="005550FB">
        <w:rPr>
          <w:rFonts w:ascii="Times New Roman" w:hAnsi="Times New Roman" w:cs="Times New Roman"/>
          <w:i w:val="0"/>
        </w:rPr>
        <w:t>обучающимися</w:t>
      </w:r>
      <w:proofErr w:type="gramEnd"/>
      <w:r w:rsidRPr="005550FB">
        <w:rPr>
          <w:rFonts w:ascii="Times New Roman" w:hAnsi="Times New Roman" w:cs="Times New Roman"/>
          <w:i w:val="0"/>
        </w:rPr>
        <w:t xml:space="preserve"> </w:t>
      </w:r>
      <w:r w:rsidR="005550FB">
        <w:rPr>
          <w:rFonts w:ascii="Times New Roman" w:hAnsi="Times New Roman" w:cs="Times New Roman"/>
          <w:i w:val="0"/>
        </w:rPr>
        <w:br/>
      </w:r>
      <w:r w:rsidRPr="005550FB">
        <w:rPr>
          <w:rFonts w:ascii="Times New Roman" w:hAnsi="Times New Roman" w:cs="Times New Roman"/>
          <w:i w:val="0"/>
        </w:rPr>
        <w:t>с</w:t>
      </w:r>
      <w:r w:rsidR="00B718DD" w:rsidRPr="005550FB">
        <w:rPr>
          <w:rFonts w:ascii="Times New Roman" w:hAnsi="Times New Roman" w:cs="Times New Roman"/>
          <w:i w:val="0"/>
        </w:rPr>
        <w:t xml:space="preserve"> НОДА</w:t>
      </w:r>
      <w:r w:rsidRPr="005550FB">
        <w:rPr>
          <w:rFonts w:ascii="Times New Roman" w:hAnsi="Times New Roman" w:cs="Times New Roman"/>
          <w:i w:val="0"/>
        </w:rPr>
        <w:t xml:space="preserve"> планируемых результатов освоения адаптированной основной общеобразовательной программы начального общего образования</w:t>
      </w:r>
      <w:bookmarkEnd w:id="45"/>
    </w:p>
    <w:p w:rsidR="00561B80"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 xml:space="preserve">Система оценки достижения умственно </w:t>
      </w:r>
      <w:proofErr w:type="gramStart"/>
      <w:r w:rsidRPr="00561B80">
        <w:rPr>
          <w:rFonts w:ascii="Times New Roman" w:hAnsi="Times New Roman" w:cs="Times New Roman"/>
          <w:sz w:val="28"/>
          <w:szCs w:val="28"/>
        </w:rPr>
        <w:t>отсталыми</w:t>
      </w:r>
      <w:proofErr w:type="gramEnd"/>
      <w:r w:rsidRPr="00561B80">
        <w:rPr>
          <w:rFonts w:ascii="Times New Roman" w:hAnsi="Times New Roman" w:cs="Times New Roman"/>
          <w:sz w:val="28"/>
          <w:szCs w:val="28"/>
        </w:rPr>
        <w:t xml:space="preserve"> обучающимися с НОДА должна:</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2) ориентировать образовательный процесс на развитие личности обу</w:t>
      </w:r>
      <w:r w:rsidRPr="0060539F">
        <w:rPr>
          <w:rFonts w:ascii="Times New Roman" w:hAnsi="Times New Roman" w:cs="Times New Roman"/>
          <w:sz w:val="28"/>
          <w:szCs w:val="28"/>
        </w:rPr>
        <w:softHyphen/>
        <w:t>чающихся, достижение планируемых результатов освоения содержания учеб</w:t>
      </w:r>
      <w:r w:rsidRPr="0060539F">
        <w:rPr>
          <w:rFonts w:ascii="Times New Roman" w:hAnsi="Times New Roman" w:cs="Times New Roman"/>
          <w:sz w:val="28"/>
          <w:szCs w:val="28"/>
        </w:rPr>
        <w:softHyphen/>
        <w:t>ных предметов и формирование базовых учебных действий;</w:t>
      </w:r>
    </w:p>
    <w:p w:rsidR="00561B80" w:rsidRPr="0060539F" w:rsidRDefault="00561B80"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60539F" w:rsidRDefault="00561B80" w:rsidP="0060539F">
      <w:pPr>
        <w:spacing w:after="0" w:line="360" w:lineRule="auto"/>
        <w:ind w:firstLine="567"/>
        <w:jc w:val="both"/>
        <w:rPr>
          <w:rFonts w:ascii="Times New Roman" w:hAnsi="Times New Roman" w:cs="Times New Roman"/>
          <w:sz w:val="28"/>
          <w:szCs w:val="28"/>
        </w:rPr>
      </w:pPr>
      <w:r w:rsidRPr="00561B80">
        <w:rPr>
          <w:rFonts w:ascii="Times New Roman" w:hAnsi="Times New Roman" w:cs="Times New Roman"/>
          <w:sz w:val="28"/>
          <w:szCs w:val="28"/>
        </w:rPr>
        <w:t>4) позволять осуществлять оценку динамики учебных достижений</w:t>
      </w:r>
    </w:p>
    <w:p w:rsidR="00403551" w:rsidRPr="005550FB" w:rsidRDefault="00561B80" w:rsidP="005550FB">
      <w:pPr>
        <w:pStyle w:val="2"/>
        <w:jc w:val="center"/>
        <w:rPr>
          <w:rFonts w:ascii="Times New Roman" w:hAnsi="Times New Roman" w:cs="Times New Roman"/>
        </w:rPr>
      </w:pPr>
      <w:bookmarkStart w:id="46" w:name="_Toc289117691"/>
      <w:r w:rsidRPr="005550FB">
        <w:rPr>
          <w:rFonts w:ascii="Times New Roman" w:hAnsi="Times New Roman" w:cs="Times New Roman"/>
        </w:rPr>
        <w:t>4.2. Содержательный раздел</w:t>
      </w:r>
      <w:bookmarkEnd w:id="46"/>
    </w:p>
    <w:p w:rsidR="00561B80" w:rsidRPr="005550FB" w:rsidRDefault="00561B80" w:rsidP="005550FB">
      <w:pPr>
        <w:pStyle w:val="3"/>
        <w:jc w:val="center"/>
        <w:rPr>
          <w:rFonts w:ascii="Times New Roman" w:hAnsi="Times New Roman" w:cs="Times New Roman"/>
          <w:i w:val="0"/>
        </w:rPr>
      </w:pPr>
      <w:bookmarkStart w:id="47" w:name="_Toc289117692"/>
      <w:r w:rsidRPr="005550FB">
        <w:rPr>
          <w:rFonts w:ascii="Times New Roman" w:hAnsi="Times New Roman" w:cs="Times New Roman"/>
          <w:i w:val="0"/>
        </w:rPr>
        <w:t>4.2.1. Прог</w:t>
      </w:r>
      <w:r w:rsidR="00B718DD" w:rsidRPr="005550FB">
        <w:rPr>
          <w:rFonts w:ascii="Times New Roman" w:hAnsi="Times New Roman" w:cs="Times New Roman"/>
          <w:i w:val="0"/>
        </w:rPr>
        <w:t>рамма формирования базовых</w:t>
      </w:r>
      <w:r w:rsidRPr="005550FB">
        <w:rPr>
          <w:rFonts w:ascii="Times New Roman" w:hAnsi="Times New Roman" w:cs="Times New Roman"/>
          <w:i w:val="0"/>
        </w:rPr>
        <w:t xml:space="preserve"> учебных действий</w:t>
      </w:r>
      <w:bookmarkEnd w:id="47"/>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 xml:space="preserve">Программа формирования базовых учебных действий </w:t>
      </w:r>
      <w:proofErr w:type="gramStart"/>
      <w:r w:rsidRPr="00403551">
        <w:rPr>
          <w:rFonts w:ascii="Times New Roman" w:hAnsi="Times New Roman" w:cs="Times New Roman"/>
          <w:sz w:val="28"/>
          <w:szCs w:val="28"/>
        </w:rPr>
        <w:t>у</w:t>
      </w:r>
      <w:proofErr w:type="gramEnd"/>
      <w:r w:rsidRPr="00403551">
        <w:rPr>
          <w:rFonts w:ascii="Times New Roman" w:hAnsi="Times New Roman" w:cs="Times New Roman"/>
          <w:sz w:val="28"/>
          <w:szCs w:val="28"/>
        </w:rPr>
        <w:t xml:space="preserve"> умственно отсталых обучающихся с НОДА должна обеспечивать:</w:t>
      </w:r>
    </w:p>
    <w:p w:rsidR="00403551" w:rsidRP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lastRenderedPageBreak/>
        <w:t>связь базовых учебных действий с содержанием учебных предметов;</w:t>
      </w:r>
    </w:p>
    <w:p w:rsidR="00403551" w:rsidRDefault="00403551" w:rsidP="0060539F">
      <w:pPr>
        <w:spacing w:after="0" w:line="360" w:lineRule="auto"/>
        <w:ind w:firstLine="567"/>
        <w:jc w:val="both"/>
        <w:rPr>
          <w:rFonts w:ascii="Times New Roman" w:hAnsi="Times New Roman" w:cs="Times New Roman"/>
          <w:sz w:val="28"/>
          <w:szCs w:val="28"/>
        </w:rPr>
      </w:pPr>
      <w:r w:rsidRPr="00403551">
        <w:rPr>
          <w:rFonts w:ascii="Times New Roman" w:hAnsi="Times New Roman" w:cs="Times New Roman"/>
          <w:sz w:val="28"/>
          <w:szCs w:val="28"/>
        </w:rPr>
        <w:t>решение задач формирования личностных, регулятивных, познавательных, коммуникативных базовых учебных действий.</w:t>
      </w:r>
    </w:p>
    <w:p w:rsidR="00403551" w:rsidRPr="00403551" w:rsidRDefault="00403551" w:rsidP="0060539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Овладение базовыми учебными действиями у умственно </w:t>
      </w:r>
      <w:proofErr w:type="gramStart"/>
      <w:r>
        <w:rPr>
          <w:rFonts w:ascii="Times New Roman" w:hAnsi="Times New Roman" w:cs="Times New Roman"/>
          <w:sz w:val="28"/>
          <w:szCs w:val="28"/>
        </w:rPr>
        <w:t>отсталых</w:t>
      </w:r>
      <w:proofErr w:type="gramEnd"/>
      <w:r>
        <w:rPr>
          <w:rFonts w:ascii="Times New Roman" w:hAnsi="Times New Roman" w:cs="Times New Roman"/>
          <w:sz w:val="28"/>
          <w:szCs w:val="28"/>
        </w:rPr>
        <w:t xml:space="preserve"> обучающихся с НОДА по итогам начальной школы не определяются</w:t>
      </w:r>
      <w:r w:rsidR="005E266D">
        <w:rPr>
          <w:rFonts w:ascii="Times New Roman" w:hAnsi="Times New Roman" w:cs="Times New Roman"/>
          <w:sz w:val="28"/>
          <w:szCs w:val="28"/>
        </w:rPr>
        <w:t>, а могут оцениваться по завершении полного курса обучения.</w:t>
      </w:r>
    </w:p>
    <w:p w:rsidR="00403551" w:rsidRPr="005550FB" w:rsidRDefault="00403551" w:rsidP="005550FB">
      <w:pPr>
        <w:pStyle w:val="3"/>
        <w:jc w:val="center"/>
        <w:rPr>
          <w:rFonts w:ascii="Times New Roman" w:hAnsi="Times New Roman" w:cs="Times New Roman"/>
          <w:i w:val="0"/>
        </w:rPr>
      </w:pPr>
      <w:bookmarkStart w:id="48" w:name="_Toc289117693"/>
      <w:r w:rsidRPr="005550FB">
        <w:rPr>
          <w:rFonts w:ascii="Times New Roman" w:hAnsi="Times New Roman" w:cs="Times New Roman"/>
          <w:i w:val="0"/>
        </w:rPr>
        <w:t xml:space="preserve">4.2.2. Программы учебных предметов, курсов </w:t>
      </w:r>
      <w:r w:rsidRPr="005550FB">
        <w:rPr>
          <w:rFonts w:ascii="Times New Roman" w:hAnsi="Times New Roman" w:cs="Times New Roman"/>
          <w:i w:val="0"/>
        </w:rPr>
        <w:br/>
        <w:t>коррекционно-развивающей области</w:t>
      </w:r>
      <w:bookmarkEnd w:id="48"/>
    </w:p>
    <w:p w:rsidR="005E266D" w:rsidRPr="0060539F" w:rsidRDefault="00403551" w:rsidP="0060539F">
      <w:pPr>
        <w:spacing w:after="0" w:line="360" w:lineRule="auto"/>
        <w:ind w:firstLine="567"/>
        <w:jc w:val="both"/>
        <w:rPr>
          <w:rFonts w:ascii="Times New Roman" w:hAnsi="Times New Roman" w:cs="Times New Roman"/>
          <w:b/>
          <w:sz w:val="28"/>
          <w:szCs w:val="28"/>
        </w:rPr>
      </w:pPr>
      <w:r w:rsidRPr="0060539F">
        <w:rPr>
          <w:rFonts w:ascii="Times New Roman" w:hAnsi="Times New Roman" w:cs="Times New Roman"/>
          <w:b/>
          <w:sz w:val="28"/>
          <w:szCs w:val="28"/>
        </w:rPr>
        <w:t>Основное содержание учебных предметов</w:t>
      </w:r>
    </w:p>
    <w:p w:rsidR="005E266D" w:rsidRPr="0060539F" w:rsidRDefault="005E266D" w:rsidP="0060539F">
      <w:pPr>
        <w:spacing w:after="0" w:line="360" w:lineRule="auto"/>
        <w:ind w:firstLine="567"/>
        <w:jc w:val="both"/>
        <w:rPr>
          <w:rFonts w:ascii="Times New Roman" w:hAnsi="Times New Roman" w:cs="Times New Roman"/>
          <w:b/>
          <w:i/>
          <w:sz w:val="28"/>
          <w:szCs w:val="28"/>
        </w:rPr>
      </w:pPr>
      <w:r w:rsidRPr="0060539F">
        <w:rPr>
          <w:rFonts w:ascii="Times New Roman" w:hAnsi="Times New Roman" w:cs="Times New Roman"/>
          <w:b/>
          <w:i/>
          <w:sz w:val="28"/>
          <w:szCs w:val="28"/>
        </w:rPr>
        <w:t>Русский язык.</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Техника чтения.</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Правильное чтение вслух целыми словами. Чтение про </w:t>
      </w:r>
      <w:proofErr w:type="spellStart"/>
      <w:r w:rsidRPr="0060539F">
        <w:rPr>
          <w:rFonts w:ascii="Times New Roman" w:hAnsi="Times New Roman" w:cs="Times New Roman"/>
          <w:sz w:val="28"/>
          <w:szCs w:val="28"/>
        </w:rPr>
        <w:t>себя</w:t>
      </w:r>
      <w:proofErr w:type="gramStart"/>
      <w:r w:rsidRPr="0060539F">
        <w:rPr>
          <w:rFonts w:ascii="Times New Roman" w:hAnsi="Times New Roman" w:cs="Times New Roman"/>
          <w:sz w:val="28"/>
          <w:szCs w:val="28"/>
        </w:rPr>
        <w:t>.Р</w:t>
      </w:r>
      <w:proofErr w:type="gramEnd"/>
      <w:r w:rsidRPr="0060539F">
        <w:rPr>
          <w:rFonts w:ascii="Times New Roman" w:hAnsi="Times New Roman" w:cs="Times New Roman"/>
          <w:sz w:val="28"/>
          <w:szCs w:val="28"/>
        </w:rPr>
        <w:t>абота</w:t>
      </w:r>
      <w:proofErr w:type="spellEnd"/>
      <w:r w:rsidRPr="0060539F">
        <w:rPr>
          <w:rFonts w:ascii="Times New Roman" w:hAnsi="Times New Roman" w:cs="Times New Roman"/>
          <w:sz w:val="28"/>
          <w:szCs w:val="28"/>
        </w:rPr>
        <w:t xml:space="preserve"> над выразительным чтением: соблюдение пауз между предложениями, логического ударения, необходимой интонации.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Понимание </w:t>
      </w:r>
      <w:proofErr w:type="gramStart"/>
      <w:r w:rsidRPr="0060539F">
        <w:rPr>
          <w:rFonts w:ascii="Times New Roman" w:hAnsi="Times New Roman" w:cs="Times New Roman"/>
          <w:sz w:val="28"/>
          <w:szCs w:val="28"/>
        </w:rPr>
        <w:t>прочитанного</w:t>
      </w:r>
      <w:proofErr w:type="gramEnd"/>
      <w:r w:rsidRPr="0060539F">
        <w:rPr>
          <w:rFonts w:ascii="Times New Roman" w:hAnsi="Times New Roman" w:cs="Times New Roman"/>
          <w:sz w:val="28"/>
          <w:szCs w:val="28"/>
        </w:rPr>
        <w:t xml:space="preserve">. </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w:t>
      </w:r>
      <w:proofErr w:type="spellStart"/>
      <w:r w:rsidRPr="0060539F">
        <w:rPr>
          <w:rFonts w:ascii="Times New Roman" w:hAnsi="Times New Roman" w:cs="Times New Roman"/>
          <w:sz w:val="28"/>
          <w:szCs w:val="28"/>
        </w:rPr>
        <w:t>речи</w:t>
      </w:r>
      <w:proofErr w:type="gramStart"/>
      <w:r w:rsidRPr="0060539F">
        <w:rPr>
          <w:rFonts w:ascii="Times New Roman" w:hAnsi="Times New Roman" w:cs="Times New Roman"/>
          <w:sz w:val="28"/>
          <w:szCs w:val="28"/>
        </w:rPr>
        <w:t>.П</w:t>
      </w:r>
      <w:proofErr w:type="gramEnd"/>
      <w:r w:rsidRPr="0060539F">
        <w:rPr>
          <w:rFonts w:ascii="Times New Roman" w:hAnsi="Times New Roman" w:cs="Times New Roman"/>
          <w:sz w:val="28"/>
          <w:szCs w:val="28"/>
        </w:rPr>
        <w:t>одведение</w:t>
      </w:r>
      <w:proofErr w:type="spellEnd"/>
      <w:r w:rsidRPr="0060539F">
        <w:rPr>
          <w:rFonts w:ascii="Times New Roman" w:hAnsi="Times New Roman" w:cs="Times New Roman"/>
          <w:sz w:val="28"/>
          <w:szCs w:val="28"/>
        </w:rPr>
        <w:t xml:space="preserve">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Развитие устной речи.</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 xml:space="preserve">Полный и выборочный пересказ (с помощью взрослого), рассказ по аналогии с </w:t>
      </w:r>
      <w:proofErr w:type="gramStart"/>
      <w:r w:rsidRPr="0060539F">
        <w:rPr>
          <w:rFonts w:ascii="Times New Roman" w:hAnsi="Times New Roman" w:cs="Times New Roman"/>
          <w:sz w:val="28"/>
          <w:szCs w:val="28"/>
        </w:rPr>
        <w:t>прочитанным</w:t>
      </w:r>
      <w:proofErr w:type="gramEnd"/>
      <w:r w:rsidRPr="0060539F">
        <w:rPr>
          <w:rFonts w:ascii="Times New Roman" w:hAnsi="Times New Roman" w:cs="Times New Roman"/>
          <w:sz w:val="28"/>
          <w:szCs w:val="28"/>
        </w:rPr>
        <w:t>.</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Заучивание наизусть стихотворений, басен.</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Внеклассное чтение.</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lastRenderedPageBreak/>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60539F">
        <w:rPr>
          <w:rFonts w:ascii="Times New Roman" w:hAnsi="Times New Roman" w:cs="Times New Roman"/>
          <w:sz w:val="28"/>
          <w:szCs w:val="28"/>
        </w:rPr>
        <w:t>из</w:t>
      </w:r>
      <w:proofErr w:type="gramEnd"/>
      <w:r w:rsidRPr="0060539F">
        <w:rPr>
          <w:rFonts w:ascii="Times New Roman" w:hAnsi="Times New Roman" w:cs="Times New Roman"/>
          <w:sz w:val="28"/>
          <w:szCs w:val="28"/>
        </w:rPr>
        <w:t xml:space="preserve"> прочитанного.</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Примерная тематика.</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произведений устного народного творчества в обработке русских писателей.</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Рассказы и стихотворения о ге</w:t>
      </w:r>
      <w:r w:rsidR="0060539F">
        <w:rPr>
          <w:rFonts w:ascii="Times New Roman" w:hAnsi="Times New Roman" w:cs="Times New Roman"/>
          <w:sz w:val="28"/>
          <w:szCs w:val="28"/>
        </w:rPr>
        <w:t>роизме народа во время войны.</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Общественно полезные дела школьников.</w:t>
      </w:r>
    </w:p>
    <w:p w:rsid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Практические грамматические упражнения, правописание и развитие речи.</w:t>
      </w:r>
    </w:p>
    <w:p w:rsidR="005E266D" w:rsidRPr="0060539F" w:rsidRDefault="005E266D" w:rsidP="0060539F">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Грамматика, правописание и развитие речи.</w:t>
      </w:r>
    </w:p>
    <w:p w:rsidR="005E266D" w:rsidRPr="0060539F" w:rsidRDefault="005E266D" w:rsidP="005E266D">
      <w:pPr>
        <w:spacing w:after="0" w:line="360" w:lineRule="auto"/>
        <w:ind w:firstLine="567"/>
        <w:jc w:val="both"/>
        <w:rPr>
          <w:rFonts w:ascii="Times New Roman" w:hAnsi="Times New Roman" w:cs="Times New Roman"/>
          <w:sz w:val="28"/>
          <w:szCs w:val="28"/>
        </w:rPr>
      </w:pPr>
      <w:r w:rsidRPr="0060539F">
        <w:rPr>
          <w:rFonts w:ascii="Times New Roman" w:hAnsi="Times New Roman" w:cs="Times New Roman"/>
          <w:sz w:val="28"/>
          <w:szCs w:val="28"/>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60539F" w:rsidRDefault="005E266D" w:rsidP="0060539F">
      <w:pPr>
        <w:spacing w:after="0" w:line="360" w:lineRule="auto"/>
        <w:ind w:firstLine="567"/>
        <w:jc w:val="both"/>
        <w:rPr>
          <w:rFonts w:ascii="Times New Roman" w:hAnsi="Times New Roman" w:cs="Times New Roman"/>
          <w:sz w:val="28"/>
          <w:szCs w:val="28"/>
        </w:rPr>
      </w:pPr>
      <w:proofErr w:type="spellStart"/>
      <w:r w:rsidRPr="0060539F">
        <w:rPr>
          <w:rFonts w:ascii="Times New Roman" w:hAnsi="Times New Roman" w:cs="Times New Roman"/>
          <w:sz w:val="28"/>
          <w:szCs w:val="28"/>
        </w:rPr>
        <w:t>Звукии</w:t>
      </w:r>
      <w:proofErr w:type="spellEnd"/>
      <w:r w:rsidRPr="0060539F">
        <w:rPr>
          <w:rFonts w:ascii="Times New Roman" w:hAnsi="Times New Roman" w:cs="Times New Roman"/>
          <w:sz w:val="28"/>
          <w:szCs w:val="28"/>
        </w:rPr>
        <w:t xml:space="preserve"> буквы.</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Алфавит. Употребление </w:t>
      </w:r>
      <w:r w:rsidRPr="004E428C">
        <w:rPr>
          <w:rFonts w:ascii="Times New Roman" w:hAnsi="Times New Roman"/>
          <w:b/>
          <w:bCs/>
          <w:sz w:val="28"/>
          <w:szCs w:val="28"/>
        </w:rPr>
        <w:t xml:space="preserve">ь </w:t>
      </w:r>
      <w:r w:rsidRPr="004E428C">
        <w:rPr>
          <w:rFonts w:ascii="Times New Roman" w:hAnsi="Times New Roman"/>
          <w:sz w:val="28"/>
          <w:szCs w:val="28"/>
        </w:rPr>
        <w:t xml:space="preserve">на конце и в середине слова. Разделительный </w:t>
      </w:r>
      <w:r w:rsidRPr="004E428C">
        <w:rPr>
          <w:rFonts w:ascii="Times New Roman" w:hAnsi="Times New Roman"/>
          <w:b/>
          <w:bCs/>
          <w:sz w:val="28"/>
          <w:szCs w:val="28"/>
        </w:rPr>
        <w:t xml:space="preserve">ь </w:t>
      </w:r>
      <w:r w:rsidRPr="004E428C">
        <w:rPr>
          <w:rFonts w:ascii="Times New Roman" w:hAnsi="Times New Roman"/>
          <w:sz w:val="28"/>
          <w:szCs w:val="28"/>
        </w:rPr>
        <w:t>перед гласными е, е, ю, я, 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Сочетания гласных с шипящими. Правописание </w:t>
      </w:r>
      <w:proofErr w:type="spellStart"/>
      <w:r w:rsidRPr="004E428C">
        <w:rPr>
          <w:rFonts w:ascii="Times New Roman" w:hAnsi="Times New Roman"/>
          <w:b/>
          <w:bCs/>
          <w:sz w:val="28"/>
          <w:szCs w:val="28"/>
        </w:rPr>
        <w:t>жи</w:t>
      </w:r>
      <w:proofErr w:type="spellEnd"/>
      <w:r w:rsidRPr="004E428C">
        <w:rPr>
          <w:rFonts w:ascii="Times New Roman" w:hAnsi="Times New Roman"/>
          <w:b/>
          <w:bCs/>
          <w:sz w:val="28"/>
          <w:szCs w:val="28"/>
        </w:rPr>
        <w:t xml:space="preserve">, ши, </w:t>
      </w:r>
      <w:proofErr w:type="spellStart"/>
      <w:r w:rsidRPr="004E428C">
        <w:rPr>
          <w:rFonts w:ascii="Times New Roman" w:hAnsi="Times New Roman"/>
          <w:b/>
          <w:bCs/>
          <w:sz w:val="28"/>
          <w:szCs w:val="28"/>
        </w:rPr>
        <w:t>ча</w:t>
      </w:r>
      <w:proofErr w:type="spellEnd"/>
      <w:r w:rsidRPr="004E428C">
        <w:rPr>
          <w:rFonts w:ascii="Times New Roman" w:hAnsi="Times New Roman"/>
          <w:b/>
          <w:bCs/>
          <w:sz w:val="28"/>
          <w:szCs w:val="28"/>
        </w:rPr>
        <w:t xml:space="preserve">, ща, </w:t>
      </w:r>
      <w:proofErr w:type="gramStart"/>
      <w:r w:rsidRPr="004E428C">
        <w:rPr>
          <w:rFonts w:ascii="Times New Roman" w:hAnsi="Times New Roman"/>
          <w:b/>
          <w:bCs/>
          <w:sz w:val="28"/>
          <w:szCs w:val="28"/>
        </w:rPr>
        <w:t>чу</w:t>
      </w:r>
      <w:proofErr w:type="gramEnd"/>
      <w:r w:rsidRPr="004E428C">
        <w:rPr>
          <w:rFonts w:ascii="Times New Roman" w:hAnsi="Times New Roman"/>
          <w:b/>
          <w:bCs/>
          <w:sz w:val="28"/>
          <w:szCs w:val="28"/>
        </w:rPr>
        <w:t xml:space="preserve">, </w:t>
      </w:r>
      <w:proofErr w:type="spellStart"/>
      <w:r w:rsidRPr="004E428C">
        <w:rPr>
          <w:rFonts w:ascii="Times New Roman" w:hAnsi="Times New Roman"/>
          <w:b/>
          <w:bCs/>
          <w:sz w:val="28"/>
          <w:szCs w:val="28"/>
        </w:rPr>
        <w:t>щу</w:t>
      </w:r>
      <w:proofErr w:type="spellEnd"/>
      <w:r w:rsidRPr="004E428C">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4E428C" w:rsidRDefault="005E266D" w:rsidP="005E266D">
      <w:pPr>
        <w:spacing w:after="0" w:line="360" w:lineRule="auto"/>
        <w:ind w:firstLine="567"/>
        <w:jc w:val="both"/>
        <w:rPr>
          <w:rFonts w:ascii="Times New Roman" w:hAnsi="Times New Roman"/>
          <w:i/>
          <w:iCs/>
          <w:sz w:val="28"/>
          <w:szCs w:val="28"/>
        </w:rPr>
      </w:pPr>
      <w:r w:rsidRPr="004E428C">
        <w:rPr>
          <w:rFonts w:ascii="Times New Roman" w:hAnsi="Times New Roman"/>
          <w:sz w:val="28"/>
          <w:szCs w:val="28"/>
        </w:rPr>
        <w:t>Ударение. Различение ударных и безударных гласных. Правописание безударных гласных путем изменения формы слова (</w:t>
      </w:r>
      <w:proofErr w:type="spellStart"/>
      <w:r w:rsidRPr="004E428C">
        <w:rPr>
          <w:rFonts w:ascii="Times New Roman" w:hAnsi="Times New Roman"/>
          <w:i/>
          <w:iCs/>
          <w:sz w:val="28"/>
          <w:szCs w:val="28"/>
        </w:rPr>
        <w:t>водá</w:t>
      </w:r>
      <w:proofErr w:type="spellEnd"/>
      <w:r w:rsidRPr="004E428C">
        <w:rPr>
          <w:rFonts w:ascii="Times New Roman" w:hAnsi="Times New Roman"/>
          <w:i/>
          <w:iCs/>
          <w:sz w:val="28"/>
          <w:szCs w:val="28"/>
        </w:rPr>
        <w:t xml:space="preserve"> — </w:t>
      </w:r>
      <w:proofErr w:type="spellStart"/>
      <w:r w:rsidRPr="004E428C">
        <w:rPr>
          <w:rFonts w:ascii="Times New Roman" w:hAnsi="Times New Roman"/>
          <w:i/>
          <w:iCs/>
          <w:sz w:val="28"/>
          <w:szCs w:val="28"/>
        </w:rPr>
        <w:t>вóды</w:t>
      </w:r>
      <w:proofErr w:type="spellEnd"/>
      <w:r w:rsidRPr="004E428C">
        <w:rPr>
          <w:rFonts w:ascii="Times New Roman" w:hAnsi="Times New Roman"/>
          <w:sz w:val="28"/>
          <w:szCs w:val="28"/>
        </w:rPr>
        <w:t>) или подбора по образцу родственных слов (</w:t>
      </w:r>
      <w:proofErr w:type="spellStart"/>
      <w:r w:rsidRPr="004E428C">
        <w:rPr>
          <w:rFonts w:ascii="Times New Roman" w:hAnsi="Times New Roman"/>
          <w:i/>
          <w:iCs/>
          <w:sz w:val="28"/>
          <w:szCs w:val="28"/>
        </w:rPr>
        <w:t>водá</w:t>
      </w:r>
      <w:proofErr w:type="spellEnd"/>
      <w:r w:rsidRPr="004E428C">
        <w:rPr>
          <w:rFonts w:ascii="Times New Roman" w:hAnsi="Times New Roman"/>
          <w:i/>
          <w:iCs/>
          <w:sz w:val="28"/>
          <w:szCs w:val="28"/>
        </w:rPr>
        <w:t xml:space="preserve"> — </w:t>
      </w:r>
      <w:proofErr w:type="spellStart"/>
      <w:r w:rsidRPr="004E428C">
        <w:rPr>
          <w:rFonts w:ascii="Times New Roman" w:hAnsi="Times New Roman"/>
          <w:i/>
          <w:iCs/>
          <w:sz w:val="28"/>
          <w:szCs w:val="28"/>
        </w:rPr>
        <w:t>вóдный</w:t>
      </w:r>
      <w:proofErr w:type="spellEnd"/>
      <w:r w:rsidRPr="004E428C">
        <w:rPr>
          <w:rFonts w:ascii="Times New Roman" w:hAnsi="Times New Roman"/>
          <w:sz w:val="28"/>
          <w:szCs w:val="28"/>
        </w:rPr>
        <w:t>)</w:t>
      </w:r>
      <w:r w:rsidRPr="004E428C">
        <w:rPr>
          <w:rFonts w:ascii="Times New Roman" w:hAnsi="Times New Roman"/>
          <w:i/>
          <w:iCs/>
          <w:sz w:val="28"/>
          <w:szCs w:val="28"/>
        </w:rPr>
        <w:t xml:space="preserve">. </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Слово.</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Имена собственные. Расширение круга имен собственных: названия рек, гор, морей. Большая буква в именах собственных.</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Предлоги </w:t>
      </w:r>
      <w:proofErr w:type="gramStart"/>
      <w:r w:rsidRPr="004E428C">
        <w:rPr>
          <w:rFonts w:ascii="Times New Roman" w:hAnsi="Times New Roman"/>
          <w:b/>
          <w:bCs/>
          <w:sz w:val="28"/>
          <w:szCs w:val="28"/>
        </w:rPr>
        <w:t>до</w:t>
      </w:r>
      <w:proofErr w:type="gramEnd"/>
      <w:r w:rsidRPr="004E428C">
        <w:rPr>
          <w:rFonts w:ascii="Times New Roman" w:hAnsi="Times New Roman"/>
          <w:b/>
          <w:bCs/>
          <w:sz w:val="28"/>
          <w:szCs w:val="28"/>
        </w:rPr>
        <w:t xml:space="preserve">, без, под, над, около, перед. </w:t>
      </w:r>
      <w:r w:rsidRPr="004E428C">
        <w:rPr>
          <w:rFonts w:ascii="Times New Roman" w:hAnsi="Times New Roman"/>
          <w:sz w:val="28"/>
          <w:szCs w:val="28"/>
        </w:rPr>
        <w:t>Раздельное написание предлогов с другими славами.</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Разделительный </w:t>
      </w:r>
      <w:r w:rsidRPr="004E428C">
        <w:rPr>
          <w:rFonts w:ascii="Times New Roman" w:hAnsi="Times New Roman"/>
          <w:b/>
          <w:bCs/>
          <w:sz w:val="28"/>
          <w:szCs w:val="28"/>
        </w:rPr>
        <w:t>ъ</w:t>
      </w:r>
      <w:r w:rsidRPr="004E428C">
        <w:rPr>
          <w:rFonts w:ascii="Times New Roman" w:hAnsi="Times New Roman"/>
          <w:i/>
          <w:iCs/>
          <w:sz w:val="28"/>
          <w:szCs w:val="28"/>
        </w:rPr>
        <w:t>.</w:t>
      </w:r>
    </w:p>
    <w:p w:rsidR="0060539F"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Родственные слова. Общая часть родственных слов (корень).</w:t>
      </w:r>
    </w:p>
    <w:p w:rsidR="005E266D" w:rsidRPr="004E428C" w:rsidRDefault="005E266D" w:rsidP="0060539F">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Правописание слов с непроверяемыми написаниями в корне: умение пользоваться словарем, данным в учебнике.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Предложение.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Членение речи на предложения, выделение в предложениях слов, обозначающих, о ком или о чем говорится, что говорится.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Знаки препинания в конце предложения (точка, вопросительный и восклицательный знаки).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Главные члены предложения: подлежащее, сказуемое. Второстепенные члены предложения (без деления на виды).</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Связная письменная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небольшой рассказ по серии карт</w:t>
      </w:r>
      <w:r w:rsidR="0060539F">
        <w:rPr>
          <w:rFonts w:ascii="Times New Roman" w:hAnsi="Times New Roman"/>
          <w:sz w:val="28"/>
          <w:szCs w:val="28"/>
        </w:rPr>
        <w:t>инок под руководством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Писать изложение под руководством учителя небольшого текста (20—30 слов</w:t>
      </w:r>
      <w:r w:rsidR="0060539F">
        <w:rPr>
          <w:rFonts w:ascii="Times New Roman" w:hAnsi="Times New Roman"/>
          <w:sz w:val="28"/>
          <w:szCs w:val="28"/>
        </w:rPr>
        <w:t>) по данным учителем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Восстанавливать несложный деформированный текст по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Описывать несложные знакомые предметы и картины по коллективно составленному плану в виде вопросов.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писать под руководством учителя небольшого письма родным, товарищам. Адрес на конверте.</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Письмо и чистописание.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Списывание рукописного и печатного текстов целыми словами и словосочетаниями.</w:t>
      </w:r>
      <w:r w:rsidRPr="004E428C">
        <w:rPr>
          <w:rFonts w:ascii="Times New Roman" w:hAnsi="Times New Roman"/>
          <w:sz w:val="28"/>
          <w:szCs w:val="28"/>
        </w:rPr>
        <w:br/>
        <w:t>Списывание предложений и связных текстов со встав</w:t>
      </w:r>
      <w:r w:rsidR="0060539F">
        <w:rPr>
          <w:rFonts w:ascii="Times New Roman" w:hAnsi="Times New Roman"/>
          <w:sz w:val="28"/>
          <w:szCs w:val="28"/>
        </w:rPr>
        <w:t>кой пропущенных букв или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Выборочное с</w:t>
      </w:r>
      <w:r w:rsidR="0060539F">
        <w:rPr>
          <w:rFonts w:ascii="Times New Roman" w:hAnsi="Times New Roman"/>
          <w:sz w:val="28"/>
          <w:szCs w:val="28"/>
        </w:rPr>
        <w:t>писывание по указанию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Письмо под диктовку предложений и связных текстов с соблюдением правил правописания (с учетом физических возможностей обу</w:t>
      </w:r>
      <w:r w:rsidR="0060539F">
        <w:rPr>
          <w:rFonts w:ascii="Times New Roman" w:hAnsi="Times New Roman"/>
          <w:sz w:val="28"/>
          <w:szCs w:val="28"/>
        </w:rPr>
        <w:t>чающихся).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Восстановление нарушенного порядка слов в предложении, письмо прописных и строчных букв в алфавитном порядке</w:t>
      </w:r>
      <w:proofErr w:type="gramStart"/>
      <w:r w:rsidRPr="004E428C">
        <w:rPr>
          <w:rFonts w:ascii="Times New Roman" w:hAnsi="Times New Roman"/>
          <w:sz w:val="28"/>
          <w:szCs w:val="28"/>
        </w:rPr>
        <w:t>.(</w:t>
      </w:r>
      <w:proofErr w:type="gramEnd"/>
      <w:r w:rsidRPr="004E428C">
        <w:rPr>
          <w:rFonts w:ascii="Times New Roman" w:hAnsi="Times New Roman"/>
          <w:sz w:val="28"/>
          <w:szCs w:val="28"/>
        </w:rPr>
        <w:t>с учетом физических возможностей обучающихся).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Устная речь</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Правильное составление простых распространенных предложений и сложных посредством союзов </w:t>
      </w:r>
      <w:r w:rsidRPr="004E428C">
        <w:rPr>
          <w:rFonts w:ascii="Times New Roman" w:hAnsi="Times New Roman"/>
          <w:b/>
          <w:bCs/>
          <w:sz w:val="28"/>
          <w:szCs w:val="28"/>
        </w:rPr>
        <w:t xml:space="preserve">и, а, но, потому что, чтобы </w:t>
      </w:r>
      <w:r w:rsidRPr="004E428C">
        <w:rPr>
          <w:rFonts w:ascii="Times New Roman" w:hAnsi="Times New Roman"/>
          <w:sz w:val="28"/>
          <w:szCs w:val="28"/>
        </w:rPr>
        <w:t>(с помощью учителя).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Связное высказывание по затрагиваемым в беседе вопросам.</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Составление небольших рассказов на предложенную учителем тему.</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4E428C">
        <w:rPr>
          <w:rFonts w:ascii="Times New Roman" w:hAnsi="Times New Roman"/>
          <w:b/>
          <w:bCs/>
          <w:sz w:val="28"/>
          <w:szCs w:val="28"/>
        </w:rPr>
        <w:t>уметь</w:t>
      </w:r>
      <w:r w:rsidR="0060539F">
        <w:rPr>
          <w:rFonts w:ascii="Times New Roman" w:hAnsi="Times New Roman"/>
          <w:sz w:val="28"/>
          <w:szCs w:val="28"/>
        </w:rPr>
        <w:t>:</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составлять и распространять предложения, устанавливать связи между словами по вопросам; ставить знаки п</w:t>
      </w:r>
      <w:r w:rsidR="0060539F">
        <w:rPr>
          <w:rFonts w:ascii="Times New Roman" w:hAnsi="Times New Roman"/>
          <w:sz w:val="28"/>
          <w:szCs w:val="28"/>
        </w:rPr>
        <w:t>репинания в конце предложения;</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анализировать слова по звуковому составу (выделять и дифференцировать звуки, устанавливать после</w:t>
      </w:r>
      <w:r w:rsidR="0060539F">
        <w:rPr>
          <w:rFonts w:ascii="Times New Roman" w:hAnsi="Times New Roman"/>
          <w:sz w:val="28"/>
          <w:szCs w:val="28"/>
        </w:rPr>
        <w:t>довательность звуков в слове);</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списывать рукописный и печатный текст целыми словами и словосочетания</w:t>
      </w:r>
      <w:r w:rsidR="0060539F">
        <w:rPr>
          <w:rFonts w:ascii="Times New Roman" w:hAnsi="Times New Roman"/>
          <w:sz w:val="28"/>
          <w:szCs w:val="28"/>
        </w:rPr>
        <w:t>ми;</w:t>
      </w:r>
      <w:r w:rsidR="0060539F">
        <w:rPr>
          <w:rFonts w:ascii="Times New Roman" w:hAnsi="Times New Roman"/>
          <w:sz w:val="28"/>
          <w:szCs w:val="28"/>
        </w:rPr>
        <w:br/>
      </w:r>
      <w:r w:rsidRPr="004E428C">
        <w:rPr>
          <w:rFonts w:ascii="Times New Roman" w:hAnsi="Times New Roman"/>
          <w:sz w:val="28"/>
          <w:szCs w:val="28"/>
        </w:rPr>
        <w:t>писать под диктовку пред</w:t>
      </w:r>
      <w:r w:rsidR="0060539F">
        <w:rPr>
          <w:rFonts w:ascii="Times New Roman" w:hAnsi="Times New Roman"/>
          <w:sz w:val="28"/>
          <w:szCs w:val="28"/>
        </w:rPr>
        <w:t>ложения и тексты (30—35 слов).</w:t>
      </w:r>
    </w:p>
    <w:p w:rsidR="0060539F"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5E266D">
        <w:rPr>
          <w:rFonts w:ascii="Times New Roman" w:hAnsi="Times New Roman"/>
          <w:bCs/>
          <w:sz w:val="28"/>
          <w:szCs w:val="28"/>
        </w:rPr>
        <w:t>знать:</w:t>
      </w:r>
    </w:p>
    <w:p w:rsidR="005E266D" w:rsidRPr="005E266D" w:rsidRDefault="005E266D" w:rsidP="005E266D">
      <w:pPr>
        <w:spacing w:after="0" w:line="360" w:lineRule="auto"/>
        <w:ind w:firstLine="567"/>
        <w:jc w:val="both"/>
        <w:rPr>
          <w:rFonts w:ascii="Times New Roman" w:hAnsi="Times New Roman"/>
          <w:sz w:val="28"/>
          <w:szCs w:val="28"/>
        </w:rPr>
      </w:pPr>
      <w:r w:rsidRPr="005E266D">
        <w:rPr>
          <w:rFonts w:ascii="Times New Roman" w:hAnsi="Times New Roman"/>
          <w:sz w:val="28"/>
          <w:szCs w:val="28"/>
        </w:rPr>
        <w:t>алфавит; расположение слов в алфавитном порядке в словаре.</w:t>
      </w:r>
    </w:p>
    <w:p w:rsidR="0060539F"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«Окружающий мир»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4E428C"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Дополнение высказываний собеседников на основе материала личных наблюдений и прочитанного.</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Примерная тематика: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Сезонные изменения в природе. </w:t>
      </w:r>
      <w:r w:rsidRPr="004E428C">
        <w:rPr>
          <w:rFonts w:eastAsia="Arial Unicode MS" w:cs="Calibri"/>
          <w:color w:val="00000A"/>
          <w:kern w:val="1"/>
          <w:szCs w:val="28"/>
          <w:lang w:eastAsia="en-US"/>
        </w:rPr>
        <w:t xml:space="preserve">Погода (ясно, пасмурно, дождь, гроза, ветер). Высота солнца в разное время дня. </w:t>
      </w:r>
      <w:proofErr w:type="gramStart"/>
      <w:r w:rsidRPr="004E428C">
        <w:rPr>
          <w:rFonts w:eastAsia="Arial Unicode MS" w:cs="Calibri"/>
          <w:color w:val="00000A"/>
          <w:kern w:val="1"/>
          <w:szCs w:val="28"/>
          <w:lang w:eastAsia="en-US"/>
        </w:rPr>
        <w:t>Признаки лета: солнце сильно греет, жарко, роса, туман, на небе бывают облака и тучи, летний дождь, ливень, град, гроза (молния, гром).</w:t>
      </w:r>
      <w:proofErr w:type="gramEnd"/>
      <w:r w:rsidRPr="004E428C">
        <w:rPr>
          <w:rFonts w:eastAsia="Arial Unicode MS" w:cs="Calibri"/>
          <w:color w:val="00000A"/>
          <w:kern w:val="1"/>
          <w:szCs w:val="28"/>
          <w:lang w:eastAsia="en-US"/>
        </w:rPr>
        <w:t xml:space="preserve"> Летние работы в деревне. Названия летних месяцев. </w:t>
      </w:r>
      <w:proofErr w:type="gramStart"/>
      <w:r w:rsidRPr="004E428C">
        <w:rPr>
          <w:rFonts w:eastAsia="Arial Unicode MS" w:cs="Calibri"/>
          <w:color w:val="00000A"/>
          <w:kern w:val="1"/>
          <w:szCs w:val="28"/>
          <w:lang w:eastAsia="en-US"/>
        </w:rP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rsidRPr="004E428C">
        <w:rPr>
          <w:rFonts w:eastAsia="Arial Unicode MS" w:cs="Calibri"/>
          <w:color w:val="00000A"/>
          <w:kern w:val="1"/>
          <w:szCs w:val="28"/>
          <w:lang w:eastAsia="en-US"/>
        </w:rPr>
        <w:t xml:space="preserve"> Осенние работы в поле. Названия осенних месяцев. </w:t>
      </w:r>
      <w:proofErr w:type="gramStart"/>
      <w:r w:rsidRPr="004E428C">
        <w:rPr>
          <w:rFonts w:eastAsia="Arial Unicode MS" w:cs="Calibri"/>
          <w:color w:val="00000A"/>
          <w:kern w:val="1"/>
          <w:szCs w:val="28"/>
          <w:lang w:eastAsia="en-US"/>
        </w:rPr>
        <w:t xml:space="preserve">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w:t>
      </w:r>
      <w:r w:rsidRPr="004E428C">
        <w:rPr>
          <w:rFonts w:eastAsia="Arial Unicode MS" w:cs="Calibri"/>
          <w:color w:val="00000A"/>
          <w:kern w:val="1"/>
          <w:szCs w:val="28"/>
          <w:lang w:eastAsia="en-US"/>
        </w:rPr>
        <w:lastRenderedPageBreak/>
        <w:t>ночь, замерзли пруды, лед на реке твердый, скользкий, птицам голодно, они прилетают к домам, ищут корм, люди заботятся о птицах.</w:t>
      </w:r>
      <w:proofErr w:type="gramEnd"/>
      <w:r w:rsidRPr="004E428C">
        <w:rPr>
          <w:rFonts w:eastAsia="Arial Unicode MS" w:cs="Calibri"/>
          <w:color w:val="00000A"/>
          <w:kern w:val="1"/>
          <w:szCs w:val="28"/>
          <w:lang w:eastAsia="en-US"/>
        </w:rP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Город, село, деревня. </w:t>
      </w:r>
      <w:r w:rsidRPr="004E428C">
        <w:rPr>
          <w:rFonts w:eastAsia="Arial Unicode MS" w:cs="Calibri"/>
          <w:color w:val="00000A"/>
          <w:kern w:val="1"/>
          <w:szCs w:val="28"/>
          <w:lang w:eastAsia="en-US"/>
        </w:rPr>
        <w:t xml:space="preserve">Главная улица города, села. </w:t>
      </w:r>
      <w:proofErr w:type="gramStart"/>
      <w:r w:rsidRPr="004E428C">
        <w:rPr>
          <w:rFonts w:eastAsia="Arial Unicode MS" w:cs="Calibri"/>
          <w:color w:val="00000A"/>
          <w:kern w:val="1"/>
          <w:szCs w:val="28"/>
          <w:lang w:eastAsia="en-US"/>
        </w:rPr>
        <w:t>Учреждения города, села, деревни (почта, телеграф, телефонный узел, магазины, рынок, больница, аптека и др.).</w:t>
      </w:r>
      <w:proofErr w:type="gramEnd"/>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Дорожное движение. </w:t>
      </w:r>
      <w:r w:rsidRPr="004E428C">
        <w:rPr>
          <w:rFonts w:eastAsia="Arial Unicode MS" w:cs="Calibri"/>
          <w:color w:val="00000A"/>
          <w:kern w:val="1"/>
          <w:szCs w:val="28"/>
          <w:lang w:eastAsia="en-US"/>
        </w:rPr>
        <w:t>Правила дорожного движения: правильный переход улицы (все случаи).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Овощи, фрукты, ягоды. </w:t>
      </w:r>
      <w:r w:rsidRPr="004E428C">
        <w:rPr>
          <w:rFonts w:eastAsia="Arial Unicode MS" w:cs="Calibri"/>
          <w:color w:val="00000A"/>
          <w:kern w:val="1"/>
          <w:szCs w:val="28"/>
          <w:lang w:eastAsia="en-US"/>
        </w:rPr>
        <w:t>Определение и различение.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Орехи. </w:t>
      </w:r>
      <w:r w:rsidRPr="004E428C">
        <w:rPr>
          <w:rFonts w:eastAsia="Arial Unicode MS" w:cs="Calibri"/>
          <w:color w:val="00000A"/>
          <w:kern w:val="1"/>
          <w:szCs w:val="28"/>
          <w:lang w:eastAsia="en-US"/>
        </w:rPr>
        <w:t>Орех лещины, грецкий орех, кедровый орешек. Различение по внешнему виду, вкусу.</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Грибы. </w:t>
      </w:r>
      <w:r w:rsidRPr="004E428C">
        <w:rPr>
          <w:rFonts w:eastAsia="Arial Unicode MS" w:cs="Calibri"/>
          <w:color w:val="00000A"/>
          <w:kern w:val="1"/>
          <w:szCs w:val="28"/>
          <w:lang w:eastAsia="en-US"/>
        </w:rPr>
        <w:t>Части гриба. Грибы съедобные и несъедобные.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Семена цветковых растений. </w:t>
      </w:r>
      <w:r w:rsidRPr="004E428C">
        <w:rPr>
          <w:rFonts w:eastAsia="Arial Unicode MS" w:cs="Calibri"/>
          <w:color w:val="00000A"/>
          <w:kern w:val="1"/>
          <w:szCs w:val="28"/>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Полевые растения. </w:t>
      </w:r>
      <w:r w:rsidRPr="004E428C">
        <w:rPr>
          <w:rFonts w:eastAsia="Arial Unicode MS" w:cs="Calibri"/>
          <w:color w:val="00000A"/>
          <w:kern w:val="1"/>
          <w:szCs w:val="28"/>
          <w:lang w:eastAsia="en-US"/>
        </w:rPr>
        <w:t xml:space="preserve">Рожь, кукуруза, овес, другие местные. </w:t>
      </w:r>
      <w:proofErr w:type="gramStart"/>
      <w:r w:rsidRPr="004E428C">
        <w:rPr>
          <w:rFonts w:eastAsia="Arial Unicode MS" w:cs="Calibri"/>
          <w:color w:val="00000A"/>
          <w:kern w:val="1"/>
          <w:szCs w:val="28"/>
          <w:lang w:eastAsia="en-US"/>
        </w:rPr>
        <w:t>Части этих растений: корень, стебель (соломина), листья, колос (метелка, початок), зерна.</w:t>
      </w:r>
      <w:proofErr w:type="gramEnd"/>
      <w:r w:rsidRPr="004E428C">
        <w:rPr>
          <w:rFonts w:eastAsia="Arial Unicode MS" w:cs="Calibri"/>
          <w:color w:val="00000A"/>
          <w:kern w:val="1"/>
          <w:szCs w:val="28"/>
          <w:lang w:eastAsia="en-US"/>
        </w:rPr>
        <w:t xml:space="preserve"> Как используются эти растения. Осенние работы в поле.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Квартира, комната. </w:t>
      </w:r>
      <w:r w:rsidRPr="004E428C">
        <w:rPr>
          <w:rFonts w:eastAsia="Arial Unicode MS" w:cs="Calibri"/>
          <w:color w:val="00000A"/>
          <w:kern w:val="1"/>
          <w:szCs w:val="28"/>
          <w:lang w:eastAsia="en-US"/>
        </w:rPr>
        <w:t>Столовая, спальня, кухня и др. Назначение.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Мебель. </w:t>
      </w:r>
      <w:r w:rsidRPr="004E428C">
        <w:rPr>
          <w:rFonts w:eastAsia="Arial Unicode MS" w:cs="Calibri"/>
          <w:color w:val="00000A"/>
          <w:kern w:val="1"/>
          <w:szCs w:val="28"/>
          <w:lang w:eastAsia="en-US"/>
        </w:rPr>
        <w:t>Мебель для столовой, спальни, кухни. Назначение. Уход за мебелью.</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Посуда. </w:t>
      </w:r>
      <w:r w:rsidRPr="004E428C">
        <w:rPr>
          <w:rFonts w:eastAsia="Arial Unicode MS" w:cs="Calibri"/>
          <w:color w:val="00000A"/>
          <w:kern w:val="1"/>
          <w:szCs w:val="28"/>
          <w:lang w:eastAsia="en-US"/>
        </w:rPr>
        <w:t>Называние посуды. Посуда столовая, чайная, кухонная. Уход и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lastRenderedPageBreak/>
        <w:t xml:space="preserve">Одежда. </w:t>
      </w:r>
      <w:r w:rsidRPr="004E428C">
        <w:rPr>
          <w:rFonts w:eastAsia="Arial Unicode MS" w:cs="Calibri"/>
          <w:color w:val="00000A"/>
          <w:kern w:val="1"/>
          <w:szCs w:val="28"/>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Обувь. </w:t>
      </w:r>
      <w:r w:rsidRPr="004E428C">
        <w:rPr>
          <w:rFonts w:eastAsia="Arial Unicode MS" w:cs="Calibri"/>
          <w:color w:val="00000A"/>
          <w:kern w:val="1"/>
          <w:szCs w:val="28"/>
          <w:lang w:eastAsia="en-US"/>
        </w:rPr>
        <w:t>Из чего делают обувь. Обувь кожаная, резиновая, валяная, текстильная. Уход за разными видами обуви.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Комнатные растения. </w:t>
      </w:r>
      <w:r w:rsidRPr="004E428C">
        <w:rPr>
          <w:rFonts w:eastAsia="Arial Unicode MS" w:cs="Calibri"/>
          <w:color w:val="00000A"/>
          <w:kern w:val="1"/>
          <w:szCs w:val="28"/>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Деревья. </w:t>
      </w:r>
      <w:r w:rsidRPr="004E428C">
        <w:rPr>
          <w:rFonts w:eastAsia="Arial Unicode MS" w:cs="Calibri"/>
          <w:color w:val="00000A"/>
          <w:kern w:val="1"/>
          <w:szCs w:val="28"/>
          <w:lang w:eastAsia="en-US"/>
        </w:rPr>
        <w:t>Ель, сосна. Распознавание. Части дерева: корень, ствол, ветви, листья, хвоя. Семена в шишках. Ель, сосна — хвойные деревья.</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Домашние животные. </w:t>
      </w:r>
      <w:r w:rsidRPr="004E428C">
        <w:rPr>
          <w:rFonts w:eastAsia="Arial Unicode MS" w:cs="Calibri"/>
          <w:color w:val="00000A"/>
          <w:kern w:val="1"/>
          <w:szCs w:val="28"/>
          <w:lang w:eastAsia="en-US"/>
        </w:rPr>
        <w:t>Лошадь, корова, свинья и др. Особенности внешнего вида. Пища. Уход и содержание.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животные. </w:t>
      </w:r>
      <w:r w:rsidRPr="004E428C">
        <w:rPr>
          <w:rFonts w:eastAsia="Arial Unicode MS" w:cs="Calibri"/>
          <w:color w:val="00000A"/>
          <w:kern w:val="1"/>
          <w:szCs w:val="28"/>
          <w:lang w:eastAsia="en-US"/>
        </w:rPr>
        <w:t>Лось, олень. Внешний вид, пища, повадки.</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Домашние птицы. </w:t>
      </w:r>
      <w:r w:rsidRPr="004E428C">
        <w:rPr>
          <w:rFonts w:eastAsia="Arial Unicode MS" w:cs="Calibri"/>
          <w:color w:val="00000A"/>
          <w:kern w:val="1"/>
          <w:szCs w:val="28"/>
          <w:lang w:eastAsia="en-US"/>
        </w:rPr>
        <w:t>Гусь, индюк и др. Внешний вид, пища, повадки. Польза, приносимая людям.</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Дикие птицы. </w:t>
      </w:r>
      <w:r w:rsidRPr="004E428C">
        <w:rPr>
          <w:rFonts w:eastAsia="Arial Unicode MS" w:cs="Calibri"/>
          <w:color w:val="00000A"/>
          <w:kern w:val="1"/>
          <w:szCs w:val="28"/>
          <w:lang w:eastAsia="en-US"/>
        </w:rPr>
        <w:t>Гусь, лебедь и др. Внешний вид, места обитания, пища.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Птицы перелетные и зимующие.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color w:val="00000A"/>
          <w:kern w:val="1"/>
          <w:szCs w:val="28"/>
          <w:lang w:eastAsia="en-US"/>
        </w:rPr>
        <w:t>Время отлета и прилета разных птиц.</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Насекомые вредные и полезные. </w:t>
      </w:r>
      <w:r w:rsidRPr="004E428C">
        <w:rPr>
          <w:rFonts w:eastAsia="Arial Unicode MS" w:cs="Calibri"/>
          <w:color w:val="00000A"/>
          <w:kern w:val="1"/>
          <w:szCs w:val="28"/>
          <w:lang w:eastAsia="en-US"/>
        </w:rPr>
        <w:t>Бабочки, майский жук, пчела, муравей, муха.</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Рыбы. </w:t>
      </w:r>
      <w:r w:rsidRPr="004E428C">
        <w:rPr>
          <w:rFonts w:eastAsia="Arial Unicode MS" w:cs="Calibri"/>
          <w:color w:val="00000A"/>
          <w:kern w:val="1"/>
          <w:szCs w:val="28"/>
          <w:lang w:eastAsia="en-US"/>
        </w:rPr>
        <w:t>Чем покрыто тело рыбы. Как передвигаются, чем и как питаются рыбы. Уход за рыбами в аквариуме.</w:t>
      </w:r>
    </w:p>
    <w:p w:rsidR="0060539F" w:rsidRDefault="005E266D" w:rsidP="005E266D">
      <w:pPr>
        <w:pStyle w:val="ad"/>
        <w:spacing w:line="360" w:lineRule="auto"/>
        <w:ind w:firstLine="567"/>
        <w:jc w:val="both"/>
        <w:rPr>
          <w:rFonts w:eastAsia="Arial Unicode MS" w:cs="Calibri"/>
          <w:color w:val="00000A"/>
          <w:kern w:val="1"/>
          <w:szCs w:val="28"/>
          <w:lang w:eastAsia="en-US"/>
        </w:rPr>
      </w:pPr>
      <w:r w:rsidRPr="004E428C">
        <w:rPr>
          <w:rFonts w:eastAsia="Arial Unicode MS" w:cs="Calibri"/>
          <w:i/>
          <w:iCs/>
          <w:color w:val="00000A"/>
          <w:kern w:val="1"/>
          <w:szCs w:val="28"/>
          <w:lang w:eastAsia="en-US"/>
        </w:rPr>
        <w:t xml:space="preserve">Охрана здоровья. </w:t>
      </w:r>
      <w:r w:rsidRPr="004E428C">
        <w:rPr>
          <w:rFonts w:eastAsia="Arial Unicode MS" w:cs="Calibri"/>
          <w:color w:val="00000A"/>
          <w:kern w:val="1"/>
          <w:szCs w:val="28"/>
          <w:lang w:eastAsia="en-US"/>
        </w:rPr>
        <w:t>Отдых и труд дома. Режим сна. Режим питания.</w:t>
      </w:r>
    </w:p>
    <w:p w:rsidR="005E266D" w:rsidRPr="004E428C" w:rsidRDefault="005E266D" w:rsidP="005E266D">
      <w:pPr>
        <w:pStyle w:val="ad"/>
        <w:spacing w:line="360" w:lineRule="auto"/>
        <w:ind w:firstLine="567"/>
        <w:jc w:val="both"/>
        <w:rPr>
          <w:rStyle w:val="affa"/>
        </w:rPr>
      </w:pPr>
      <w:r w:rsidRPr="005E266D">
        <w:rPr>
          <w:rStyle w:val="affa"/>
          <w:b w:val="0"/>
          <w:color w:val="000000"/>
          <w:szCs w:val="28"/>
        </w:rPr>
        <w:t>Экскурсии, наблюдения и практические работы по темам</w:t>
      </w:r>
      <w:r>
        <w:rPr>
          <w:rStyle w:val="affa"/>
          <w:b w:val="0"/>
          <w:color w:val="000000"/>
          <w:szCs w:val="28"/>
        </w:rPr>
        <w:t>:</w:t>
      </w:r>
    </w:p>
    <w:p w:rsidR="0060539F"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Pr>
          <w:rFonts w:eastAsia="Arial Unicode MS" w:cs="Calibri"/>
          <w:color w:val="00000A"/>
          <w:kern w:val="1"/>
          <w:szCs w:val="28"/>
          <w:lang w:eastAsia="en-US"/>
        </w:rPr>
        <w:t>ого календаря природы и труда.</w:t>
      </w:r>
    </w:p>
    <w:p w:rsidR="00F44E81" w:rsidRDefault="005E266D" w:rsidP="005E266D">
      <w:pPr>
        <w:pStyle w:val="ad"/>
        <w:spacing w:line="360" w:lineRule="auto"/>
        <w:ind w:firstLine="567"/>
        <w:contextualSpacing/>
        <w:jc w:val="both"/>
        <w:rPr>
          <w:rFonts w:eastAsia="Arial Unicode MS" w:cs="Calibri"/>
          <w:color w:val="00000A"/>
          <w:kern w:val="1"/>
          <w:szCs w:val="28"/>
          <w:lang w:eastAsia="en-US"/>
        </w:rPr>
      </w:pPr>
      <w:proofErr w:type="gramStart"/>
      <w:r w:rsidRPr="004E428C">
        <w:rPr>
          <w:rFonts w:eastAsia="Arial Unicode MS" w:cs="Calibri"/>
          <w:color w:val="00000A"/>
          <w:kern w:val="1"/>
          <w:szCs w:val="28"/>
          <w:lang w:eastAsia="en-US"/>
        </w:rPr>
        <w:t xml:space="preserve">Экскурсии (по возможности) по главной улице города, села, деревни, в школьные мастерские, магазины, огород, сад, парк или лес, к цветочной </w:t>
      </w:r>
      <w:r w:rsidRPr="004E428C">
        <w:rPr>
          <w:rFonts w:eastAsia="Arial Unicode MS" w:cs="Calibri"/>
          <w:color w:val="00000A"/>
          <w:kern w:val="1"/>
          <w:szCs w:val="28"/>
          <w:lang w:eastAsia="en-US"/>
        </w:rPr>
        <w:lastRenderedPageBreak/>
        <w:t>клумбе, в зоопарк, на животноводческую ферму, звероферму, птицеферму (исходя из местных условий).</w:t>
      </w:r>
      <w:proofErr w:type="gramEnd"/>
    </w:p>
    <w:p w:rsidR="005E266D" w:rsidRPr="004E428C" w:rsidRDefault="005E266D" w:rsidP="005E266D">
      <w:pPr>
        <w:pStyle w:val="ad"/>
        <w:spacing w:line="360" w:lineRule="auto"/>
        <w:ind w:firstLine="567"/>
        <w:contextualSpacing/>
        <w:jc w:val="both"/>
        <w:rPr>
          <w:rFonts w:eastAsia="Arial Unicode MS" w:cs="Calibri"/>
          <w:color w:val="00000A"/>
          <w:kern w:val="1"/>
          <w:szCs w:val="28"/>
          <w:lang w:eastAsia="en-US"/>
        </w:rPr>
      </w:pPr>
      <w:r w:rsidRPr="004E428C">
        <w:rPr>
          <w:rFonts w:eastAsia="Arial Unicode MS" w:cs="Calibri"/>
          <w:color w:val="00000A"/>
          <w:kern w:val="1"/>
          <w:szCs w:val="28"/>
          <w:lang w:eastAsia="en-US"/>
        </w:rPr>
        <w:t>Практические работы по уходу за одеждой, обувью, за комнатными растениями, по выращиванию цветковых растений из семян.</w:t>
      </w:r>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уметь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называть и характеризовать предметы и явления, сравнивать и классифицировать, устанавливать элементарные зависимости;</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активно участвовать в беседе;</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связно высказываться на предложенную тему на основе проведенных наблюдений;</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практические работы по уходу за жилищем, по посадке растений на пришкольном и опытном участке, по уборке урожая;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личной гигиены;</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соблюдать правила дорожного движения.</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и свойства изученных предметов, групп предметов, явлений природы;</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дорожного движения, все случаи правильного перехода улицы.</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Математика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Сложение и вычитание чисел в пределах 100 без перехода через разряд (все случаи).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Сложение двузначного числа с однозначным и вычитание однозначного числа </w:t>
      </w:r>
      <w:proofErr w:type="gramStart"/>
      <w:r w:rsidRPr="004E428C">
        <w:rPr>
          <w:rFonts w:ascii="Times New Roman" w:hAnsi="Times New Roman"/>
          <w:sz w:val="28"/>
          <w:szCs w:val="28"/>
        </w:rPr>
        <w:t>из</w:t>
      </w:r>
      <w:proofErr w:type="gramEnd"/>
      <w:r w:rsidRPr="004E428C">
        <w:rPr>
          <w:rFonts w:ascii="Times New Roman" w:hAnsi="Times New Roman"/>
          <w:sz w:val="28"/>
          <w:szCs w:val="28"/>
        </w:rPr>
        <w:t xml:space="preserve"> двузначного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Письменное сложение и вычитание двузначных чисел с переходом через разряд.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Присчитывание и отсчитывание по 3, 6, 9, 4, 8, 7.</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Таблица умножения чисел 3, 4, 5, 6, 7, 8, 9. Таблица деления на 3, 4, 5, 6, 7, 8, 9 равных частей. Взаимосвязь умножения и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Умножение 1, 0, 10 и на 1, 0, 10. Деление 0, деление на 1, на 10. Названия компонентов и результатов умножения и деления в речи учащихся.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массы — центнер. Обозначение: 1 ц. Соотношение: 1 ц = 100 кг (с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длины — миллиметр. Обозначение: 1 мм. Соотношение: 1 см = 10 мм</w:t>
      </w:r>
      <w:proofErr w:type="gramStart"/>
      <w:r w:rsidRPr="004E428C">
        <w:rPr>
          <w:rFonts w:ascii="Times New Roman" w:hAnsi="Times New Roman"/>
          <w:sz w:val="28"/>
          <w:szCs w:val="28"/>
        </w:rPr>
        <w:t>.</w:t>
      </w:r>
      <w:proofErr w:type="gramEnd"/>
      <w:r w:rsidRPr="004E428C">
        <w:rPr>
          <w:rFonts w:ascii="Times New Roman" w:hAnsi="Times New Roman"/>
          <w:sz w:val="28"/>
          <w:szCs w:val="28"/>
        </w:rPr>
        <w:t xml:space="preserve"> (</w:t>
      </w:r>
      <w:proofErr w:type="gramStart"/>
      <w:r w:rsidRPr="004E428C">
        <w:rPr>
          <w:rFonts w:ascii="Times New Roman" w:hAnsi="Times New Roman"/>
          <w:sz w:val="28"/>
          <w:szCs w:val="28"/>
        </w:rPr>
        <w:t>с</w:t>
      </w:r>
      <w:proofErr w:type="gramEnd"/>
      <w:r w:rsidRPr="004E428C">
        <w:rPr>
          <w:rFonts w:ascii="Times New Roman" w:hAnsi="Times New Roman"/>
          <w:sz w:val="28"/>
          <w:szCs w:val="28"/>
        </w:rPr>
        <w:t xml:space="preserve"> использованием памятки)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Простая арифметическая задача на увеличение (уменьшение) числа в несколько </w:t>
      </w:r>
      <w:proofErr w:type="spellStart"/>
      <w:r w:rsidRPr="004E428C">
        <w:rPr>
          <w:rFonts w:ascii="Times New Roman" w:hAnsi="Times New Roman"/>
          <w:sz w:val="28"/>
          <w:szCs w:val="28"/>
        </w:rPr>
        <w:t>раз</w:t>
      </w:r>
      <w:proofErr w:type="gramStart"/>
      <w:r w:rsidRPr="004E428C">
        <w:rPr>
          <w:rFonts w:ascii="Times New Roman" w:hAnsi="Times New Roman"/>
          <w:sz w:val="28"/>
          <w:szCs w:val="28"/>
        </w:rPr>
        <w:t>.З</w:t>
      </w:r>
      <w:proofErr w:type="gramEnd"/>
      <w:r w:rsidRPr="004E428C">
        <w:rPr>
          <w:rFonts w:ascii="Times New Roman" w:hAnsi="Times New Roman"/>
          <w:sz w:val="28"/>
          <w:szCs w:val="28"/>
        </w:rPr>
        <w:t>ависимость</w:t>
      </w:r>
      <w:proofErr w:type="spellEnd"/>
      <w:r w:rsidRPr="004E428C">
        <w:rPr>
          <w:rFonts w:ascii="Times New Roman" w:hAnsi="Times New Roman"/>
          <w:sz w:val="28"/>
          <w:szCs w:val="28"/>
        </w:rPr>
        <w:t xml:space="preserve"> между стоимостью, ценой, количеством (все случаи). Составные задачи, решаемые двумя арифметическими </w:t>
      </w:r>
      <w:proofErr w:type="spellStart"/>
      <w:r w:rsidRPr="004E428C">
        <w:rPr>
          <w:rFonts w:ascii="Times New Roman" w:hAnsi="Times New Roman"/>
          <w:sz w:val="28"/>
          <w:szCs w:val="28"/>
        </w:rPr>
        <w:t>действиями</w:t>
      </w:r>
      <w:proofErr w:type="gramStart"/>
      <w:r w:rsidRPr="004E428C">
        <w:rPr>
          <w:rFonts w:ascii="Times New Roman" w:hAnsi="Times New Roman"/>
          <w:sz w:val="28"/>
          <w:szCs w:val="28"/>
        </w:rPr>
        <w:t>.З</w:t>
      </w:r>
      <w:proofErr w:type="gramEnd"/>
      <w:r w:rsidRPr="004E428C">
        <w:rPr>
          <w:rFonts w:ascii="Times New Roman" w:hAnsi="Times New Roman"/>
          <w:sz w:val="28"/>
          <w:szCs w:val="28"/>
        </w:rPr>
        <w:t>амкнутые</w:t>
      </w:r>
      <w:proofErr w:type="spellEnd"/>
      <w:r w:rsidRPr="004E428C">
        <w:rPr>
          <w:rFonts w:ascii="Times New Roman" w:hAnsi="Times New Roman"/>
          <w:sz w:val="28"/>
          <w:szCs w:val="28"/>
        </w:rPr>
        <w:t xml:space="preserve"> и незамкнутые кривые: окружность, </w:t>
      </w:r>
      <w:proofErr w:type="spellStart"/>
      <w:r w:rsidRPr="004E428C">
        <w:rPr>
          <w:rFonts w:ascii="Times New Roman" w:hAnsi="Times New Roman"/>
          <w:sz w:val="28"/>
          <w:szCs w:val="28"/>
        </w:rPr>
        <w:t>дуга.Ломаные</w:t>
      </w:r>
      <w:proofErr w:type="spellEnd"/>
      <w:r w:rsidRPr="004E428C">
        <w:rPr>
          <w:rFonts w:ascii="Times New Roman" w:hAnsi="Times New Roman"/>
          <w:sz w:val="28"/>
          <w:szCs w:val="28"/>
        </w:rPr>
        <w:t xml:space="preserve">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proofErr w:type="gramStart"/>
      <w:r w:rsidRPr="004E428C">
        <w:rPr>
          <w:rFonts w:ascii="Times New Roman" w:hAnsi="Times New Roman"/>
          <w:sz w:val="28"/>
          <w:szCs w:val="28"/>
        </w:rPr>
        <w:t>.П</w:t>
      </w:r>
      <w:proofErr w:type="gramEnd"/>
      <w:r w:rsidRPr="004E428C">
        <w:rPr>
          <w:rFonts w:ascii="Times New Roman" w:hAnsi="Times New Roman"/>
          <w:sz w:val="28"/>
          <w:szCs w:val="28"/>
        </w:rPr>
        <w:t>остроение ломаной по данной длине ее отрезков.(по физическим возможностям обучающегося)</w:t>
      </w:r>
      <w:r w:rsidR="00F44E81">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Построение прямоугольника (квадрата) с помощью чертежного треугольника.</w:t>
      </w:r>
    </w:p>
    <w:p w:rsidR="005E266D" w:rsidRPr="004E428C" w:rsidRDefault="005E266D" w:rsidP="005E266D">
      <w:pPr>
        <w:spacing w:after="0" w:line="360" w:lineRule="auto"/>
        <w:ind w:firstLine="567"/>
        <w:jc w:val="both"/>
        <w:rPr>
          <w:rFonts w:ascii="Times New Roman" w:hAnsi="Times New Roman"/>
          <w:sz w:val="28"/>
          <w:szCs w:val="28"/>
        </w:rPr>
      </w:pPr>
      <w:proofErr w:type="gramStart"/>
      <w:r w:rsidRPr="004E428C">
        <w:rPr>
          <w:rFonts w:ascii="Times New Roman" w:hAnsi="Times New Roman"/>
          <w:sz w:val="28"/>
          <w:szCs w:val="28"/>
        </w:rPr>
        <w:t>Название сторон прямоугольника: основания (верхнее, нижнее), боковые стороны (правая, левая), противоположные, смежные стороны.</w:t>
      </w:r>
      <w:proofErr w:type="gramEnd"/>
    </w:p>
    <w:p w:rsidR="005E266D" w:rsidRPr="00F44E81" w:rsidRDefault="005E266D" w:rsidP="00F44E81">
      <w:pPr>
        <w:spacing w:after="0" w:line="360" w:lineRule="auto"/>
        <w:ind w:firstLine="567"/>
        <w:jc w:val="both"/>
        <w:rPr>
          <w:rFonts w:ascii="Times New Roman" w:hAnsi="Times New Roman"/>
          <w:b/>
          <w:bCs/>
          <w:sz w:val="28"/>
          <w:szCs w:val="28"/>
        </w:rPr>
      </w:pPr>
      <w:r w:rsidRPr="00F44E81">
        <w:rPr>
          <w:rFonts w:ascii="Times New Roman" w:hAnsi="Times New Roman"/>
          <w:bCs/>
          <w:sz w:val="28"/>
        </w:rPr>
        <w:t>Основные требования к знаниям и умениям учащихся</w:t>
      </w:r>
      <w:r w:rsidR="00BB58E7" w:rsidRPr="00F44E81">
        <w:rPr>
          <w:rFonts w:ascii="Times New Roman" w:hAnsi="Times New Roman"/>
          <w:bCs/>
          <w:sz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должны </w:t>
      </w:r>
      <w:r w:rsidRPr="00BB58E7">
        <w:rPr>
          <w:rFonts w:ascii="Times New Roman" w:hAnsi="Times New Roman"/>
          <w:bCs/>
          <w:sz w:val="28"/>
          <w:szCs w:val="28"/>
        </w:rPr>
        <w:t>знать</w:t>
      </w:r>
      <w:r w:rsidRPr="00BB58E7">
        <w:rPr>
          <w:rFonts w:ascii="Times New Roman" w:hAnsi="Times New Roman"/>
          <w:sz w:val="28"/>
          <w:szCs w:val="28"/>
        </w:rPr>
        <w:t>:</w:t>
      </w:r>
    </w:p>
    <w:p w:rsidR="00F44E81"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-различие между устным и письменным сложением и вычитанием чисел в пределах 100;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-таблицы умножения всех однозначных чисел и числа 10. Правило умножения чисел 1 и 0, на 1 и 0, деления 0 и деления на 1, на 10;</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компонентов умножения, деления;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длины, массы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-меры времени и их соотношения;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-различные случаи взаимного положения двух геометрических фигур;</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-названия элементов четырехугольников.</w:t>
      </w:r>
    </w:p>
    <w:p w:rsidR="005E266D" w:rsidRPr="00BB58E7"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Учащиеся </w:t>
      </w:r>
      <w:r w:rsidRPr="00BB58E7">
        <w:rPr>
          <w:rFonts w:ascii="Times New Roman" w:hAnsi="Times New Roman"/>
          <w:sz w:val="28"/>
          <w:szCs w:val="28"/>
        </w:rPr>
        <w:t xml:space="preserve">должны </w:t>
      </w:r>
      <w:r w:rsidRPr="00BB58E7">
        <w:rPr>
          <w:rFonts w:ascii="Times New Roman" w:hAnsi="Times New Roman"/>
          <w:bCs/>
          <w:sz w:val="28"/>
          <w:szCs w:val="28"/>
        </w:rPr>
        <w:t>уметь</w:t>
      </w:r>
      <w:r w:rsidRPr="00BB58E7">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-выполнять устные и письменные действия сложения и вычитания;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-практически пользоваться переместительным свойством умножения;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-определять время по часам тремя способами с точностью до 1 мин;</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-решать, составлять, иллюстрировать все изученные простые арифметические задачи;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-самостоятельно кратко записывать, моделировать содержание, решать составные арифметические задачи в два действия;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-различать замкнутые, незамкнутые кривые, ломаные линии;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-вычислять длину </w:t>
      </w:r>
      <w:proofErr w:type="gramStart"/>
      <w:r w:rsidRPr="004E428C">
        <w:rPr>
          <w:rFonts w:ascii="Times New Roman" w:hAnsi="Times New Roman"/>
          <w:sz w:val="28"/>
          <w:szCs w:val="28"/>
        </w:rPr>
        <w:t>ломаной</w:t>
      </w:r>
      <w:proofErr w:type="gramEnd"/>
      <w:r w:rsidRPr="004E428C">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proofErr w:type="gramStart"/>
      <w:r w:rsidRPr="004E428C">
        <w:rPr>
          <w:rFonts w:ascii="Times New Roman" w:hAnsi="Times New Roman"/>
          <w:sz w:val="28"/>
          <w:szCs w:val="28"/>
        </w:rPr>
        <w:t>-узнавать, называть, чертить (по возможности), моделировать взаимное положение двух прямых, кривых линий, многоугольников, окружнос</w:t>
      </w:r>
      <w:r w:rsidR="00F44E81">
        <w:rPr>
          <w:rFonts w:ascii="Times New Roman" w:hAnsi="Times New Roman"/>
          <w:sz w:val="28"/>
          <w:szCs w:val="28"/>
        </w:rPr>
        <w:t>тей, находить точки пересечения.</w:t>
      </w:r>
      <w:proofErr w:type="gramEnd"/>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i/>
          <w:iCs/>
          <w:sz w:val="28"/>
          <w:szCs w:val="28"/>
        </w:rPr>
        <w:t>Примечания.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1.Необязательно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4E428C">
        <w:rPr>
          <w:rFonts w:ascii="Times New Roman" w:hAnsi="Times New Roman"/>
          <w:sz w:val="28"/>
          <w:szCs w:val="28"/>
        </w:rPr>
        <w:t>основе</w:t>
      </w:r>
      <w:proofErr w:type="gramEnd"/>
      <w:r w:rsidRPr="004E428C">
        <w:rPr>
          <w:rFonts w:ascii="Times New Roman" w:hAnsi="Times New Roman"/>
          <w:sz w:val="28"/>
          <w:szCs w:val="28"/>
        </w:rPr>
        <w:t xml:space="preserve"> как для нахождения произведения, так и частного.</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2.Узнавание, моделирование взаимного положения фигур без вычерчивания.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3.Определение времени по часам хотя бы одним способом.</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4.Решение составных задач с помощью учителя.</w:t>
      </w:r>
    </w:p>
    <w:p w:rsidR="005E266D" w:rsidRPr="00F44E81" w:rsidRDefault="005E266D" w:rsidP="00F44E81">
      <w:pPr>
        <w:spacing w:after="0" w:line="360" w:lineRule="auto"/>
        <w:ind w:firstLine="567"/>
        <w:jc w:val="both"/>
        <w:rPr>
          <w:rFonts w:ascii="Times New Roman" w:hAnsi="Times New Roman" w:cs="Times New Roman"/>
          <w:b/>
          <w:i/>
          <w:sz w:val="28"/>
          <w:szCs w:val="28"/>
        </w:rPr>
      </w:pPr>
      <w:r w:rsidRPr="00F44E81">
        <w:rPr>
          <w:rFonts w:ascii="Times New Roman" w:hAnsi="Times New Roman" w:cs="Times New Roman"/>
          <w:b/>
          <w:i/>
          <w:sz w:val="28"/>
          <w:szCs w:val="28"/>
        </w:rPr>
        <w:t>Изобразительная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Учащиеся должны уметь: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С помощью учителя определять величину изображения в зависимости от размера листа бумаги;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подбирать и передавать в рисунке цвета изображаемых предметов (цветной карандаш, гуашь);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Пользоваться гуашевыми красками при рисовании орнаментов (узоров);</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Анализировать с помощью взрослого свой  рисунок и рисунок товарища (по отдельным вопросам учителя);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С помощью взрослого рассказывать о содержании и особенностях рассматриваемого произведения изобразительного искусства.</w:t>
      </w:r>
    </w:p>
    <w:p w:rsidR="00F44E81" w:rsidRDefault="005E266D" w:rsidP="005E266D">
      <w:pPr>
        <w:spacing w:after="0" w:line="360" w:lineRule="auto"/>
        <w:ind w:firstLine="567"/>
        <w:jc w:val="both"/>
        <w:rPr>
          <w:rFonts w:cs="Times New Roman"/>
          <w:b/>
          <w:bCs/>
          <w:sz w:val="28"/>
          <w:szCs w:val="28"/>
        </w:rPr>
      </w:pPr>
      <w:r w:rsidRPr="00F44E81">
        <w:rPr>
          <w:rFonts w:ascii="Times New Roman" w:hAnsi="Times New Roman" w:cs="Times New Roman"/>
          <w:b/>
          <w:i/>
          <w:sz w:val="28"/>
          <w:szCs w:val="28"/>
        </w:rPr>
        <w:t>Физическая культура.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pacing w:val="-4"/>
          <w:sz w:val="28"/>
          <w:szCs w:val="28"/>
        </w:rPr>
        <w:t>Физические упражнения</w:t>
      </w:r>
      <w:r w:rsidRPr="004E428C">
        <w:rPr>
          <w:rFonts w:cs="Times New Roman"/>
          <w:b/>
          <w:bCs/>
          <w:spacing w:val="-4"/>
          <w:sz w:val="28"/>
          <w:szCs w:val="28"/>
        </w:rPr>
        <w:t xml:space="preserve">. </w:t>
      </w:r>
      <w:r w:rsidRPr="004E428C">
        <w:rPr>
          <w:rFonts w:ascii="Times New Roman" w:eastAsia="Arial Unicode MS" w:hAnsi="Times New Roman" w:cs="Calibri"/>
          <w:color w:val="00000A"/>
          <w:kern w:val="1"/>
          <w:sz w:val="28"/>
          <w:szCs w:val="28"/>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 xml:space="preserve">Способы </w:t>
      </w:r>
      <w:proofErr w:type="spellStart"/>
      <w:r w:rsidRPr="00F44E81">
        <w:rPr>
          <w:rFonts w:ascii="Times New Roman" w:hAnsi="Times New Roman"/>
          <w:sz w:val="28"/>
          <w:szCs w:val="28"/>
        </w:rPr>
        <w:t>физкультурнойдеятельности</w:t>
      </w:r>
      <w:proofErr w:type="spellEnd"/>
    </w:p>
    <w:p w:rsidR="005E266D" w:rsidRPr="004E428C" w:rsidRDefault="005E266D" w:rsidP="00F44E81">
      <w:pPr>
        <w:spacing w:after="0" w:line="360" w:lineRule="auto"/>
        <w:ind w:firstLine="567"/>
        <w:jc w:val="both"/>
        <w:rPr>
          <w:rFonts w:ascii="Times New Roman" w:eastAsia="Arial Unicode MS" w:hAnsi="Times New Roman" w:cs="Calibri"/>
          <w:color w:val="00000A"/>
          <w:kern w:val="1"/>
          <w:sz w:val="28"/>
          <w:szCs w:val="28"/>
          <w:lang w:eastAsia="en-US"/>
        </w:rPr>
      </w:pPr>
      <w:proofErr w:type="spellStart"/>
      <w:r w:rsidRPr="00F44E81">
        <w:rPr>
          <w:rFonts w:ascii="Times New Roman" w:hAnsi="Times New Roman"/>
          <w:sz w:val="28"/>
          <w:szCs w:val="28"/>
        </w:rPr>
        <w:t>Составлениережимадня</w:t>
      </w:r>
      <w:proofErr w:type="gramStart"/>
      <w:r w:rsidRPr="00F44E81">
        <w:rPr>
          <w:rFonts w:ascii="Times New Roman" w:hAnsi="Times New Roman"/>
          <w:sz w:val="28"/>
          <w:szCs w:val="28"/>
        </w:rPr>
        <w:t>.В</w:t>
      </w:r>
      <w:proofErr w:type="gramEnd"/>
      <w:r w:rsidRPr="004E428C">
        <w:rPr>
          <w:rFonts w:ascii="Times New Roman" w:eastAsia="Arial Unicode MS" w:hAnsi="Times New Roman" w:cs="Calibri"/>
          <w:color w:val="00000A"/>
          <w:kern w:val="1"/>
          <w:sz w:val="28"/>
          <w:szCs w:val="28"/>
          <w:lang w:eastAsia="en-US"/>
        </w:rPr>
        <w:t>ыполнение</w:t>
      </w:r>
      <w:proofErr w:type="spellEnd"/>
      <w:r w:rsidRPr="004E428C">
        <w:rPr>
          <w:rFonts w:ascii="Times New Roman" w:eastAsia="Arial Unicode MS" w:hAnsi="Times New Roman" w:cs="Calibri"/>
          <w:color w:val="00000A"/>
          <w:kern w:val="1"/>
          <w:sz w:val="28"/>
          <w:szCs w:val="28"/>
          <w:lang w:eastAsia="en-US"/>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lastRenderedPageBreak/>
        <w:t xml:space="preserve">Наблюдения за физическим развитием и физической подготовленностью. </w:t>
      </w:r>
      <w:r w:rsidRPr="004E428C">
        <w:rPr>
          <w:rFonts w:ascii="Times New Roman" w:eastAsia="Arial Unicode MS" w:hAnsi="Times New Roman" w:cs="Calibri"/>
          <w:color w:val="00000A"/>
          <w:kern w:val="1"/>
          <w:sz w:val="28"/>
          <w:szCs w:val="28"/>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bCs/>
          <w:sz w:val="28"/>
          <w:szCs w:val="28"/>
        </w:rPr>
        <w:t xml:space="preserve">Игры и </w:t>
      </w:r>
      <w:proofErr w:type="spellStart"/>
      <w:r w:rsidRPr="00BB58E7">
        <w:rPr>
          <w:rFonts w:cs="Times New Roman"/>
          <w:bCs/>
          <w:sz w:val="28"/>
          <w:szCs w:val="28"/>
        </w:rPr>
        <w:t>развлечения</w:t>
      </w:r>
      <w:proofErr w:type="gramStart"/>
      <w:r w:rsidRPr="00BB58E7">
        <w:rPr>
          <w:rFonts w:cs="Times New Roman"/>
          <w:bCs/>
          <w:sz w:val="28"/>
          <w:szCs w:val="28"/>
        </w:rPr>
        <w:t>.</w:t>
      </w:r>
      <w:r w:rsidRPr="004E428C">
        <w:rPr>
          <w:rFonts w:ascii="Times New Roman" w:eastAsia="Arial Unicode MS" w:hAnsi="Times New Roman" w:cs="Calibri"/>
          <w:color w:val="00000A"/>
          <w:kern w:val="1"/>
          <w:sz w:val="28"/>
          <w:szCs w:val="28"/>
          <w:lang w:eastAsia="en-US"/>
        </w:rPr>
        <w:t>О</w:t>
      </w:r>
      <w:proofErr w:type="gramEnd"/>
      <w:r w:rsidRPr="004E428C">
        <w:rPr>
          <w:rFonts w:ascii="Times New Roman" w:eastAsia="Arial Unicode MS" w:hAnsi="Times New Roman" w:cs="Calibri"/>
          <w:color w:val="00000A"/>
          <w:kern w:val="1"/>
          <w:sz w:val="28"/>
          <w:szCs w:val="28"/>
          <w:lang w:eastAsia="en-US"/>
        </w:rPr>
        <w:t>рганизация</w:t>
      </w:r>
      <w:proofErr w:type="spellEnd"/>
      <w:r w:rsidRPr="004E428C">
        <w:rPr>
          <w:rFonts w:ascii="Times New Roman" w:eastAsia="Arial Unicode MS" w:hAnsi="Times New Roman" w:cs="Calibri"/>
          <w:color w:val="00000A"/>
          <w:kern w:val="1"/>
          <w:sz w:val="28"/>
          <w:szCs w:val="28"/>
          <w:lang w:eastAsia="en-US"/>
        </w:rPr>
        <w:t xml:space="preserve"> и проведение подвижных игр (на спортивных площадках и в спортивных залах).</w:t>
      </w:r>
    </w:p>
    <w:p w:rsidR="005E266D" w:rsidRPr="00F44E81" w:rsidRDefault="005E266D" w:rsidP="00F44E81">
      <w:pPr>
        <w:spacing w:after="0" w:line="360" w:lineRule="auto"/>
        <w:ind w:firstLine="567"/>
        <w:jc w:val="both"/>
        <w:rPr>
          <w:rFonts w:ascii="Times New Roman" w:hAnsi="Times New Roman"/>
          <w:sz w:val="28"/>
          <w:szCs w:val="28"/>
        </w:rPr>
      </w:pPr>
      <w:r w:rsidRPr="00F44E81">
        <w:rPr>
          <w:rFonts w:ascii="Times New Roman" w:hAnsi="Times New Roman"/>
          <w:sz w:val="28"/>
          <w:szCs w:val="28"/>
        </w:rPr>
        <w:t>Физическое совершенствование</w:t>
      </w:r>
    </w:p>
    <w:p w:rsidR="005E266D" w:rsidRPr="00F44E81" w:rsidRDefault="005E266D" w:rsidP="00F44E81">
      <w:pPr>
        <w:spacing w:after="0" w:line="360" w:lineRule="auto"/>
        <w:ind w:firstLine="567"/>
        <w:jc w:val="both"/>
        <w:rPr>
          <w:rFonts w:ascii="Times New Roman" w:hAnsi="Times New Roman"/>
          <w:sz w:val="28"/>
          <w:szCs w:val="28"/>
        </w:rPr>
      </w:pPr>
      <w:proofErr w:type="spellStart"/>
      <w:r w:rsidRPr="00F44E81">
        <w:rPr>
          <w:rFonts w:ascii="Times New Roman" w:hAnsi="Times New Roman"/>
          <w:sz w:val="28"/>
          <w:szCs w:val="28"/>
        </w:rPr>
        <w:t>Физкультурно­оздоровительная</w:t>
      </w:r>
      <w:proofErr w:type="spellEnd"/>
      <w:r w:rsidRPr="00F44E81">
        <w:rPr>
          <w:rFonts w:ascii="Times New Roman" w:hAnsi="Times New Roman"/>
          <w:sz w:val="28"/>
          <w:szCs w:val="28"/>
        </w:rPr>
        <w:t xml:space="preserve">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Pr>
          <w:rFonts w:ascii="Times New Roman" w:hAnsi="Times New Roman"/>
          <w:sz w:val="28"/>
          <w:szCs w:val="28"/>
        </w:rPr>
        <w:t>вода стопы</w:t>
      </w:r>
      <w:r w:rsidRPr="004E428C">
        <w:rPr>
          <w:rFonts w:ascii="Times New Roman" w:hAnsi="Times New Roman"/>
          <w:sz w:val="28"/>
          <w:szCs w:val="28"/>
        </w:rPr>
        <w:t xml:space="preserve"> (распределено равными частями в течение учебного года).</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Комплексы дыхательных упражнений. Гимнастика для глаз.</w:t>
      </w:r>
    </w:p>
    <w:p w:rsidR="005E266D" w:rsidRPr="00F44E81" w:rsidRDefault="005E266D" w:rsidP="00F44E81">
      <w:pPr>
        <w:spacing w:after="0" w:line="360" w:lineRule="auto"/>
        <w:ind w:firstLine="567"/>
        <w:jc w:val="both"/>
        <w:rPr>
          <w:rFonts w:ascii="Times New Roman" w:hAnsi="Times New Roman"/>
          <w:sz w:val="28"/>
          <w:szCs w:val="28"/>
        </w:rPr>
      </w:pPr>
      <w:proofErr w:type="spellStart"/>
      <w:r w:rsidRPr="00F44E81">
        <w:rPr>
          <w:rFonts w:ascii="Times New Roman" w:hAnsi="Times New Roman"/>
          <w:sz w:val="28"/>
          <w:szCs w:val="28"/>
        </w:rPr>
        <w:t>Спортивно­оздоровительная</w:t>
      </w:r>
      <w:proofErr w:type="spellEnd"/>
      <w:r w:rsidRPr="00F44E81">
        <w:rPr>
          <w:rFonts w:ascii="Times New Roman" w:hAnsi="Times New Roman"/>
          <w:sz w:val="28"/>
          <w:szCs w:val="28"/>
        </w:rPr>
        <w:t xml:space="preserve"> деятельность.</w:t>
      </w:r>
    </w:p>
    <w:p w:rsidR="005E266D" w:rsidRPr="004E428C" w:rsidRDefault="005E266D" w:rsidP="005E266D">
      <w:pPr>
        <w:spacing w:after="0" w:line="360" w:lineRule="auto"/>
        <w:ind w:firstLine="567"/>
        <w:jc w:val="both"/>
        <w:rPr>
          <w:rFonts w:ascii="Times New Roman" w:hAnsi="Times New Roman"/>
          <w:sz w:val="28"/>
          <w:szCs w:val="28"/>
        </w:rPr>
      </w:pPr>
      <w:r w:rsidRPr="00BB58E7">
        <w:rPr>
          <w:rFonts w:ascii="Times New Roman" w:hAnsi="Times New Roman" w:cs="Times New Roman"/>
          <w:b/>
          <w:bCs/>
          <w:i/>
          <w:iCs/>
          <w:spacing w:val="2"/>
          <w:sz w:val="28"/>
          <w:szCs w:val="28"/>
        </w:rPr>
        <w:t>Гимнастика</w:t>
      </w:r>
      <w:r w:rsidRPr="00BB58E7">
        <w:rPr>
          <w:rFonts w:ascii="Times New Roman" w:hAnsi="Times New Roman" w:cs="Times New Roman"/>
          <w:sz w:val="28"/>
          <w:szCs w:val="28"/>
        </w:rPr>
        <w:t>. Организующие</w:t>
      </w:r>
      <w:r w:rsidRPr="004E428C">
        <w:rPr>
          <w:rFonts w:ascii="Times New Roman" w:hAnsi="Times New Roman"/>
          <w:sz w:val="28"/>
          <w:szCs w:val="28"/>
        </w:rPr>
        <w:t xml:space="preserve"> команды и приёмы</w:t>
      </w:r>
      <w:r w:rsidR="003432B0">
        <w:rPr>
          <w:rFonts w:ascii="Times New Roman" w:hAnsi="Times New Roman"/>
          <w:sz w:val="28"/>
          <w:szCs w:val="28"/>
        </w:rPr>
        <w:t>.</w:t>
      </w:r>
      <w:r w:rsidRPr="004E428C">
        <w:rPr>
          <w:rFonts w:ascii="Times New Roman" w:hAnsi="Times New Roman"/>
          <w:sz w:val="28"/>
          <w:szCs w:val="28"/>
        </w:rPr>
        <w:t xml:space="preserve"> Основные исходные положения. Смена исходных положений лежа. Основные </w:t>
      </w:r>
      <w:proofErr w:type="gramStart"/>
      <w:r w:rsidRPr="004E428C">
        <w:rPr>
          <w:rFonts w:ascii="Times New Roman" w:hAnsi="Times New Roman"/>
          <w:sz w:val="28"/>
          <w:szCs w:val="28"/>
        </w:rPr>
        <w:t>движения</w:t>
      </w:r>
      <w:proofErr w:type="gramEnd"/>
      <w:r w:rsidRPr="004E428C">
        <w:rPr>
          <w:rFonts w:ascii="Times New Roman" w:hAnsi="Times New Roman"/>
          <w:sz w:val="28"/>
          <w:szCs w:val="28"/>
        </w:rPr>
        <w:t xml:space="preserve"> из положении лежа, смена направления.</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Строевые упражнения.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Лазание. </w:t>
      </w:r>
      <w:proofErr w:type="spellStart"/>
      <w:r w:rsidRPr="004E428C">
        <w:rPr>
          <w:rFonts w:ascii="Times New Roman" w:hAnsi="Times New Roman"/>
          <w:sz w:val="28"/>
          <w:szCs w:val="28"/>
        </w:rPr>
        <w:t>Перелезания</w:t>
      </w:r>
      <w:proofErr w:type="spellEnd"/>
      <w:r w:rsidRPr="004E428C">
        <w:rPr>
          <w:rFonts w:ascii="Times New Roman" w:hAnsi="Times New Roman"/>
          <w:sz w:val="28"/>
          <w:szCs w:val="28"/>
        </w:rPr>
        <w:t>.</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Акробатические упражнения. </w:t>
      </w:r>
      <w:proofErr w:type="gramStart"/>
      <w:r w:rsidRPr="004E428C">
        <w:rPr>
          <w:rFonts w:ascii="Times New Roman" w:hAnsi="Times New Roman"/>
          <w:sz w:val="28"/>
          <w:szCs w:val="28"/>
        </w:rPr>
        <w:t>Группировка</w:t>
      </w:r>
      <w:proofErr w:type="gramEnd"/>
      <w:r w:rsidRPr="004E428C">
        <w:rPr>
          <w:rFonts w:ascii="Times New Roman" w:hAnsi="Times New Roman"/>
          <w:sz w:val="28"/>
          <w:szCs w:val="28"/>
        </w:rPr>
        <w:t xml:space="preserve"> лежа на спине, перекат назад.</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Упоры, стойка на коленях.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Упражнения в равновесии.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rsidRPr="004E428C">
        <w:rPr>
          <w:rFonts w:ascii="Times New Roman" w:hAnsi="Times New Roman"/>
          <w:sz w:val="28"/>
          <w:szCs w:val="28"/>
        </w:rPr>
        <w:t>перелезания</w:t>
      </w:r>
      <w:proofErr w:type="spellEnd"/>
      <w:r w:rsidRPr="004E428C">
        <w:rPr>
          <w:rFonts w:ascii="Times New Roman" w:hAnsi="Times New Roman"/>
          <w:sz w:val="28"/>
          <w:szCs w:val="28"/>
        </w:rPr>
        <w:t xml:space="preserve">, </w:t>
      </w:r>
      <w:proofErr w:type="spellStart"/>
      <w:r w:rsidRPr="004E428C">
        <w:rPr>
          <w:rFonts w:ascii="Times New Roman" w:hAnsi="Times New Roman"/>
          <w:sz w:val="28"/>
          <w:szCs w:val="28"/>
        </w:rPr>
        <w:t>переползания</w:t>
      </w:r>
      <w:proofErr w:type="spellEnd"/>
      <w:r w:rsidRPr="004E428C">
        <w:rPr>
          <w:rFonts w:ascii="Times New Roman" w:hAnsi="Times New Roman"/>
          <w:sz w:val="28"/>
          <w:szCs w:val="28"/>
        </w:rPr>
        <w:t>, передвижение по наклонной гимнастической скамейке.</w:t>
      </w:r>
    </w:p>
    <w:p w:rsidR="005E266D" w:rsidRPr="00F44E81" w:rsidRDefault="005E266D" w:rsidP="00F44E81">
      <w:pPr>
        <w:pStyle w:val="af"/>
        <w:spacing w:line="360" w:lineRule="auto"/>
        <w:ind w:firstLine="567"/>
        <w:contextualSpacing/>
        <w:rPr>
          <w:rFonts w:cs="Times New Roman"/>
          <w:b/>
          <w:i/>
          <w:sz w:val="28"/>
          <w:szCs w:val="28"/>
        </w:rPr>
      </w:pPr>
      <w:r w:rsidRPr="00F44E81">
        <w:rPr>
          <w:rFonts w:cs="Times New Roman"/>
          <w:b/>
          <w:i/>
          <w:sz w:val="28"/>
          <w:szCs w:val="28"/>
        </w:rPr>
        <w:t>Плавание.</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lastRenderedPageBreak/>
        <w:t>Основы плавательной подготовк</w:t>
      </w:r>
      <w:proofErr w:type="gramStart"/>
      <w:r w:rsidRPr="00BB58E7">
        <w:rPr>
          <w:rFonts w:cs="Times New Roman"/>
          <w:sz w:val="28"/>
          <w:szCs w:val="28"/>
        </w:rPr>
        <w:t>и</w:t>
      </w:r>
      <w:r w:rsidRPr="00BB58E7">
        <w:rPr>
          <w:rFonts w:ascii="Times New Roman" w:eastAsia="Arial Unicode MS" w:hAnsi="Times New Roman" w:cs="Calibri"/>
          <w:color w:val="00000A"/>
          <w:kern w:val="1"/>
          <w:sz w:val="28"/>
          <w:szCs w:val="28"/>
          <w:lang w:eastAsia="en-US"/>
        </w:rPr>
        <w:t>–</w:t>
      </w:r>
      <w:proofErr w:type="gramEnd"/>
      <w:r w:rsidRPr="00BB58E7">
        <w:rPr>
          <w:rFonts w:ascii="Times New Roman" w:eastAsia="Arial Unicode MS" w:hAnsi="Times New Roman" w:cs="Calibri"/>
          <w:color w:val="00000A"/>
          <w:kern w:val="1"/>
          <w:sz w:val="28"/>
          <w:szCs w:val="28"/>
          <w:lang w:eastAsia="en-US"/>
        </w:rPr>
        <w:t xml:space="preserve"> теоретические знания. «Техника безопасности на уроках по плаванию». «</w:t>
      </w:r>
      <w:proofErr w:type="spellStart"/>
      <w:r w:rsidRPr="00BB58E7">
        <w:rPr>
          <w:rFonts w:ascii="Times New Roman" w:eastAsia="Arial Unicode MS" w:hAnsi="Times New Roman" w:cs="Calibri"/>
          <w:color w:val="00000A"/>
          <w:kern w:val="1"/>
          <w:sz w:val="28"/>
          <w:szCs w:val="28"/>
          <w:lang w:eastAsia="en-US"/>
        </w:rPr>
        <w:t>Паралимпийское</w:t>
      </w:r>
      <w:proofErr w:type="spellEnd"/>
      <w:r w:rsidRPr="00BB58E7">
        <w:rPr>
          <w:rFonts w:ascii="Times New Roman" w:eastAsia="Arial Unicode MS" w:hAnsi="Times New Roman" w:cs="Calibri"/>
          <w:color w:val="00000A"/>
          <w:kern w:val="1"/>
          <w:sz w:val="28"/>
          <w:szCs w:val="28"/>
          <w:lang w:eastAsia="en-US"/>
        </w:rPr>
        <w:t xml:space="preserve"> плавание». «Ознакомление с техникой плавания способом баттерфляй».</w:t>
      </w:r>
    </w:p>
    <w:p w:rsidR="005E266D" w:rsidRPr="00BB58E7"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BB58E7">
        <w:rPr>
          <w:rFonts w:cs="Times New Roman"/>
          <w:sz w:val="28"/>
          <w:szCs w:val="28"/>
        </w:rPr>
        <w:t xml:space="preserve">Упражнения на суше и в воде </w:t>
      </w:r>
      <w:r w:rsidRPr="00BB58E7">
        <w:rPr>
          <w:rFonts w:ascii="Times New Roman" w:eastAsia="Arial Unicode MS" w:hAnsi="Times New Roman" w:cs="Calibri"/>
          <w:color w:val="00000A"/>
          <w:kern w:val="1"/>
          <w:sz w:val="28"/>
          <w:szCs w:val="28"/>
          <w:lang w:eastAsia="en-US"/>
        </w:rPr>
        <w:t>– (суша). Упражнения для разучивания техники гребковых движений способом баттерфляй</w:t>
      </w:r>
      <w:proofErr w:type="gramStart"/>
      <w:r w:rsidRPr="00BB58E7">
        <w:rPr>
          <w:rFonts w:ascii="Times New Roman" w:eastAsia="Arial Unicode MS" w:hAnsi="Times New Roman" w:cs="Calibri"/>
          <w:color w:val="00000A"/>
          <w:kern w:val="1"/>
          <w:sz w:val="28"/>
          <w:szCs w:val="28"/>
          <w:lang w:eastAsia="en-US"/>
        </w:rPr>
        <w:t>.</w:t>
      </w:r>
      <w:proofErr w:type="gramEnd"/>
      <w:r w:rsidRPr="00BB58E7">
        <w:rPr>
          <w:rFonts w:ascii="Times New Roman" w:eastAsia="Arial Unicode MS" w:hAnsi="Times New Roman" w:cs="Calibri"/>
          <w:color w:val="00000A"/>
          <w:kern w:val="1"/>
          <w:sz w:val="28"/>
          <w:szCs w:val="28"/>
          <w:lang w:eastAsia="en-US"/>
        </w:rPr>
        <w:t xml:space="preserve"> </w:t>
      </w:r>
      <w:proofErr w:type="gramStart"/>
      <w:r w:rsidRPr="00BB58E7">
        <w:rPr>
          <w:rFonts w:ascii="Times New Roman" w:eastAsia="Arial Unicode MS" w:hAnsi="Times New Roman" w:cs="Calibri"/>
          <w:color w:val="00000A"/>
          <w:kern w:val="1"/>
          <w:sz w:val="28"/>
          <w:szCs w:val="28"/>
          <w:lang w:eastAsia="en-US"/>
        </w:rPr>
        <w:t>д</w:t>
      </w:r>
      <w:proofErr w:type="gramEnd"/>
      <w:r w:rsidRPr="00BB58E7">
        <w:rPr>
          <w:rFonts w:ascii="Times New Roman" w:eastAsia="Arial Unicode MS" w:hAnsi="Times New Roman" w:cs="Calibri"/>
          <w:color w:val="00000A"/>
          <w:kern w:val="1"/>
          <w:sz w:val="28"/>
          <w:szCs w:val="28"/>
          <w:lang w:eastAsia="en-US"/>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BB58E7" w:rsidRDefault="005E266D" w:rsidP="005E266D">
      <w:pPr>
        <w:pStyle w:val="af"/>
        <w:spacing w:line="360" w:lineRule="auto"/>
        <w:ind w:firstLine="567"/>
        <w:contextualSpacing/>
        <w:rPr>
          <w:rFonts w:cs="Times New Roman"/>
          <w:sz w:val="28"/>
          <w:szCs w:val="28"/>
        </w:rPr>
      </w:pPr>
      <w:r w:rsidRPr="00BB58E7">
        <w:rPr>
          <w:rFonts w:cs="Times New Roman"/>
          <w:sz w:val="28"/>
          <w:szCs w:val="28"/>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F44E81" w:rsidRDefault="005E266D" w:rsidP="00F44E81">
      <w:pPr>
        <w:spacing w:after="0" w:line="360" w:lineRule="auto"/>
        <w:ind w:firstLine="567"/>
        <w:jc w:val="both"/>
        <w:rPr>
          <w:rFonts w:ascii="Times New Roman" w:hAnsi="Times New Roman"/>
          <w:b/>
          <w:i/>
          <w:sz w:val="28"/>
          <w:szCs w:val="28"/>
        </w:rPr>
      </w:pPr>
      <w:r w:rsidRPr="00F44E81">
        <w:rPr>
          <w:rFonts w:ascii="Times New Roman" w:hAnsi="Times New Roman"/>
          <w:b/>
          <w:i/>
          <w:sz w:val="28"/>
          <w:szCs w:val="28"/>
        </w:rPr>
        <w:t xml:space="preserve">Лёгкая атлетика.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Броски: большого мяча (1 кг) на дальность разными способами.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Метание: малого мяча в вертикальную цель и на дальность.</w:t>
      </w:r>
    </w:p>
    <w:p w:rsidR="005E266D" w:rsidRPr="004E428C" w:rsidRDefault="005E266D" w:rsidP="005E266D">
      <w:pPr>
        <w:pStyle w:val="af"/>
        <w:spacing w:line="360" w:lineRule="auto"/>
        <w:ind w:firstLine="567"/>
        <w:contextualSpacing/>
        <w:rPr>
          <w:rFonts w:ascii="Times New Roman" w:eastAsia="Arial Unicode MS" w:hAnsi="Times New Roman" w:cs="Calibri"/>
          <w:color w:val="00000A"/>
          <w:kern w:val="1"/>
          <w:sz w:val="28"/>
          <w:szCs w:val="28"/>
          <w:lang w:eastAsia="en-US"/>
        </w:rPr>
      </w:pPr>
      <w:r w:rsidRPr="004E428C">
        <w:rPr>
          <w:rFonts w:cs="Times New Roman"/>
          <w:sz w:val="28"/>
          <w:szCs w:val="28"/>
        </w:rPr>
        <w:t xml:space="preserve">Раздел </w:t>
      </w:r>
      <w:r w:rsidRPr="004E428C">
        <w:rPr>
          <w:rFonts w:cs="Times New Roman"/>
          <w:b/>
          <w:i/>
          <w:sz w:val="28"/>
          <w:szCs w:val="28"/>
        </w:rPr>
        <w:t xml:space="preserve">«Прикладные </w:t>
      </w:r>
      <w:proofErr w:type="spellStart"/>
      <w:r w:rsidRPr="004E428C">
        <w:rPr>
          <w:rFonts w:cs="Times New Roman"/>
          <w:b/>
          <w:i/>
          <w:sz w:val="28"/>
          <w:szCs w:val="28"/>
        </w:rPr>
        <w:t>Упражнения</w:t>
      </w:r>
      <w:proofErr w:type="gramStart"/>
      <w:r w:rsidRPr="004E428C">
        <w:rPr>
          <w:rFonts w:cs="Times New Roman"/>
          <w:b/>
          <w:i/>
          <w:sz w:val="28"/>
          <w:szCs w:val="28"/>
        </w:rPr>
        <w:t>»</w:t>
      </w:r>
      <w:r w:rsidRPr="004E428C">
        <w:rPr>
          <w:rFonts w:ascii="Times New Roman" w:eastAsia="Arial Unicode MS" w:hAnsi="Times New Roman" w:cs="Calibri"/>
          <w:color w:val="00000A"/>
          <w:kern w:val="1"/>
          <w:sz w:val="28"/>
          <w:szCs w:val="28"/>
          <w:lang w:eastAsia="en-US"/>
        </w:rPr>
        <w:t>н</w:t>
      </w:r>
      <w:proofErr w:type="gramEnd"/>
      <w:r w:rsidRPr="004E428C">
        <w:rPr>
          <w:rFonts w:ascii="Times New Roman" w:eastAsia="Arial Unicode MS" w:hAnsi="Times New Roman" w:cs="Calibri"/>
          <w:color w:val="00000A"/>
          <w:kern w:val="1"/>
          <w:sz w:val="28"/>
          <w:szCs w:val="28"/>
          <w:lang w:eastAsia="en-US"/>
        </w:rPr>
        <w:t>аправлен</w:t>
      </w:r>
      <w:proofErr w:type="spellEnd"/>
      <w:r w:rsidRPr="004E428C">
        <w:rPr>
          <w:rFonts w:ascii="Times New Roman" w:eastAsia="Arial Unicode MS" w:hAnsi="Times New Roman" w:cs="Calibri"/>
          <w:color w:val="00000A"/>
          <w:kern w:val="1"/>
          <w:sz w:val="28"/>
          <w:szCs w:val="28"/>
          <w:lang w:eastAsia="en-US"/>
        </w:rPr>
        <w:t xml:space="preserve"> на развитие физических качеств и на формирование возрастных  </w:t>
      </w:r>
      <w:proofErr w:type="spellStart"/>
      <w:r w:rsidRPr="004E428C">
        <w:rPr>
          <w:rFonts w:ascii="Times New Roman" w:eastAsia="Arial Unicode MS" w:hAnsi="Times New Roman" w:cs="Calibri"/>
          <w:color w:val="00000A"/>
          <w:kern w:val="1"/>
          <w:sz w:val="28"/>
          <w:szCs w:val="28"/>
          <w:lang w:eastAsia="en-US"/>
        </w:rPr>
        <w:t>локомоторно</w:t>
      </w:r>
      <w:proofErr w:type="spellEnd"/>
      <w:r w:rsidRPr="004E428C">
        <w:rPr>
          <w:rFonts w:ascii="Times New Roman" w:eastAsia="Arial Unicode MS" w:hAnsi="Times New Roman" w:cs="Calibri"/>
          <w:color w:val="00000A"/>
          <w:kern w:val="1"/>
          <w:sz w:val="28"/>
          <w:szCs w:val="28"/>
          <w:lang w:eastAsia="en-US"/>
        </w:rPr>
        <w:t xml:space="preserve">-статических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4E428C">
        <w:rPr>
          <w:rFonts w:ascii="Times New Roman" w:eastAsia="Arial Unicode MS" w:hAnsi="Times New Roman" w:cs="Calibri"/>
          <w:color w:val="00000A"/>
          <w:kern w:val="1"/>
          <w:sz w:val="28"/>
          <w:szCs w:val="28"/>
          <w:lang w:eastAsia="en-US"/>
        </w:rPr>
        <w:t>перелезание</w:t>
      </w:r>
      <w:proofErr w:type="spellEnd"/>
      <w:r w:rsidRPr="004E428C">
        <w:rPr>
          <w:rFonts w:ascii="Times New Roman" w:eastAsia="Arial Unicode MS" w:hAnsi="Times New Roman" w:cs="Calibri"/>
          <w:color w:val="00000A"/>
          <w:kern w:val="1"/>
          <w:sz w:val="28"/>
          <w:szCs w:val="28"/>
          <w:lang w:eastAsia="en-US"/>
        </w:rPr>
        <w:t xml:space="preserve"> и </w:t>
      </w:r>
      <w:proofErr w:type="spellStart"/>
      <w:r w:rsidRPr="004E428C">
        <w:rPr>
          <w:rFonts w:ascii="Times New Roman" w:eastAsia="Arial Unicode MS" w:hAnsi="Times New Roman" w:cs="Calibri"/>
          <w:color w:val="00000A"/>
          <w:kern w:val="1"/>
          <w:sz w:val="28"/>
          <w:szCs w:val="28"/>
          <w:lang w:eastAsia="en-US"/>
        </w:rPr>
        <w:t>переползание</w:t>
      </w:r>
      <w:proofErr w:type="spellEnd"/>
      <w:r w:rsidRPr="004E428C">
        <w:rPr>
          <w:rFonts w:ascii="Times New Roman" w:eastAsia="Arial Unicode MS" w:hAnsi="Times New Roman" w:cs="Calibri"/>
          <w:color w:val="00000A"/>
          <w:kern w:val="1"/>
          <w:sz w:val="28"/>
          <w:szCs w:val="28"/>
          <w:lang w:eastAsia="en-US"/>
        </w:rPr>
        <w:t xml:space="preserve">, </w:t>
      </w:r>
      <w:proofErr w:type="spellStart"/>
      <w:r w:rsidRPr="004E428C">
        <w:rPr>
          <w:rFonts w:ascii="Times New Roman" w:eastAsia="Arial Unicode MS" w:hAnsi="Times New Roman" w:cs="Calibri"/>
          <w:color w:val="00000A"/>
          <w:kern w:val="1"/>
          <w:sz w:val="28"/>
          <w:szCs w:val="28"/>
          <w:lang w:eastAsia="en-US"/>
        </w:rPr>
        <w:t>ритмимические</w:t>
      </w:r>
      <w:proofErr w:type="spellEnd"/>
      <w:r w:rsidRPr="004E428C">
        <w:rPr>
          <w:rFonts w:ascii="Times New Roman" w:eastAsia="Arial Unicode MS" w:hAnsi="Times New Roman" w:cs="Calibri"/>
          <w:color w:val="00000A"/>
          <w:kern w:val="1"/>
          <w:sz w:val="28"/>
          <w:szCs w:val="28"/>
          <w:lang w:eastAsia="en-US"/>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w:t>
      </w:r>
      <w:r w:rsidRPr="004E428C">
        <w:rPr>
          <w:rFonts w:ascii="Times New Roman" w:eastAsia="Arial Unicode MS" w:hAnsi="Times New Roman" w:cs="Calibri"/>
          <w:color w:val="00000A"/>
          <w:kern w:val="1"/>
          <w:sz w:val="28"/>
          <w:szCs w:val="28"/>
          <w:lang w:eastAsia="en-US"/>
        </w:rPr>
        <w:lastRenderedPageBreak/>
        <w:t xml:space="preserve">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4E428C">
        <w:rPr>
          <w:rFonts w:ascii="Times New Roman" w:eastAsia="Arial Unicode MS" w:hAnsi="Times New Roman" w:cs="Calibri"/>
          <w:color w:val="00000A"/>
          <w:kern w:val="1"/>
          <w:sz w:val="28"/>
          <w:szCs w:val="28"/>
          <w:lang w:eastAsia="en-US"/>
        </w:rPr>
        <w:t>опорно-двигательного</w:t>
      </w:r>
      <w:r w:rsidRPr="004E428C">
        <w:rPr>
          <w:rFonts w:ascii="Times New Roman" w:eastAsia="Arial Unicode MS" w:hAnsi="Times New Roman" w:cs="Calibri"/>
          <w:color w:val="00000A"/>
          <w:kern w:val="1"/>
          <w:sz w:val="28"/>
          <w:szCs w:val="28"/>
          <w:lang w:eastAsia="en-US"/>
        </w:rPr>
        <w:t xml:space="preserve"> аппарата.</w:t>
      </w:r>
    </w:p>
    <w:p w:rsidR="00BB58E7" w:rsidRPr="00F44E81" w:rsidRDefault="00BB58E7" w:rsidP="00F44E81">
      <w:pPr>
        <w:pStyle w:val="af"/>
        <w:spacing w:line="360" w:lineRule="auto"/>
        <w:ind w:firstLine="567"/>
        <w:contextualSpacing/>
        <w:rPr>
          <w:rFonts w:ascii="Times New Roman" w:eastAsia="Arial Unicode MS" w:hAnsi="Times New Roman" w:cs="Calibri"/>
          <w:b/>
          <w:color w:val="00000A"/>
          <w:kern w:val="1"/>
          <w:sz w:val="28"/>
          <w:szCs w:val="28"/>
          <w:lang w:eastAsia="en-US"/>
        </w:rPr>
      </w:pPr>
      <w:r w:rsidRPr="00F44E81">
        <w:rPr>
          <w:rFonts w:ascii="Times New Roman" w:eastAsia="Arial Unicode MS" w:hAnsi="Times New Roman" w:cs="Calibri"/>
          <w:b/>
          <w:color w:val="00000A"/>
          <w:kern w:val="1"/>
          <w:sz w:val="28"/>
          <w:szCs w:val="28"/>
          <w:lang w:eastAsia="en-US"/>
        </w:rPr>
        <w:t>Содержание курсов коррекционно-развивающей области</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социально-бытовой ориентировки»</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Социально-бытовая ориентировка как предмет включает в себя следующие направления работы: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способности заботиться о себе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окружающем мире и воспринимать его адекватно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понимать время и пользоваться расписанием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способности ориентироваться в социальных отношениях и умения включаться в них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развитие умения пользоваться навыками общения в повседневной жизни.  </w:t>
      </w:r>
    </w:p>
    <w:p w:rsidR="005E266D" w:rsidRPr="004E428C" w:rsidRDefault="005E266D" w:rsidP="005E266D">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Обязательным условием эффективной работы является практическое применение </w:t>
      </w:r>
      <w:proofErr w:type="spellStart"/>
      <w:r w:rsidRPr="004E428C">
        <w:rPr>
          <w:rFonts w:ascii="Times New Roman" w:hAnsi="Times New Roman"/>
          <w:sz w:val="28"/>
          <w:szCs w:val="28"/>
        </w:rPr>
        <w:t>полученых</w:t>
      </w:r>
      <w:proofErr w:type="spellEnd"/>
      <w:r w:rsidRPr="004E428C">
        <w:rPr>
          <w:rFonts w:ascii="Times New Roman" w:hAnsi="Times New Roman"/>
          <w:sz w:val="28"/>
          <w:szCs w:val="28"/>
        </w:rPr>
        <w:t xml:space="preserve"> умений.</w:t>
      </w:r>
    </w:p>
    <w:p w:rsidR="005E266D" w:rsidRPr="00BB58E7" w:rsidRDefault="005E266D" w:rsidP="005E266D">
      <w:pPr>
        <w:pStyle w:val="ad"/>
        <w:spacing w:line="360" w:lineRule="auto"/>
        <w:ind w:firstLine="567"/>
        <w:jc w:val="both"/>
        <w:rPr>
          <w:bCs/>
          <w:i/>
          <w:spacing w:val="1"/>
          <w:szCs w:val="28"/>
        </w:rPr>
      </w:pPr>
      <w:r w:rsidRPr="00BB58E7">
        <w:rPr>
          <w:bCs/>
          <w:i/>
          <w:spacing w:val="1"/>
          <w:szCs w:val="28"/>
        </w:rPr>
        <w:t>Программа по курсу «Формирование навыков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ab/>
      </w:r>
      <w:proofErr w:type="gramStart"/>
      <w:r w:rsidRPr="00C85E89">
        <w:rPr>
          <w:rFonts w:ascii="Times New Roman" w:hAnsi="Times New Roman"/>
          <w:sz w:val="28"/>
          <w:szCs w:val="28"/>
        </w:rPr>
        <w:t>Обучающиеся</w:t>
      </w:r>
      <w:proofErr w:type="gramEnd"/>
      <w:r w:rsidRPr="00C85E89">
        <w:rPr>
          <w:rFonts w:ascii="Times New Roman" w:hAnsi="Times New Roman"/>
          <w:sz w:val="28"/>
          <w:szCs w:val="28"/>
        </w:rPr>
        <w:t xml:space="preserve"> с нарушением опорно-двигательного аппарата зачастую не могут себя обслуживать в силу разных причин. </w:t>
      </w:r>
      <w:proofErr w:type="gramStart"/>
      <w:r w:rsidRPr="00C85E89">
        <w:rPr>
          <w:rFonts w:ascii="Times New Roman" w:hAnsi="Times New Roman"/>
          <w:sz w:val="28"/>
          <w:szCs w:val="28"/>
        </w:rPr>
        <w:t>Курс по формированию навыков самообслуживания призван расширить рамки самостоятельности обучающихся.</w:t>
      </w:r>
      <w:proofErr w:type="gramEnd"/>
      <w:r w:rsidRPr="00C85E89">
        <w:rPr>
          <w:rFonts w:ascii="Times New Roman" w:hAnsi="Times New Roman"/>
          <w:sz w:val="28"/>
          <w:szCs w:val="28"/>
        </w:rPr>
        <w:t xml:space="preserve"> Целями данного курса являются: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навыков личной гигиены;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формирование умений одеваться и раздеваться в соответствии с погодой;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обуваться в соответствии с погодой и разуваться;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связанных  с поглощением пищи (формируется не только на уроках самообслуживания);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умений ухода за  жилищем.</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На занятиях могут быть использованы </w:t>
      </w:r>
      <w:proofErr w:type="spellStart"/>
      <w:r w:rsidRPr="00C85E89">
        <w:rPr>
          <w:rFonts w:ascii="Times New Roman" w:hAnsi="Times New Roman"/>
          <w:sz w:val="28"/>
          <w:szCs w:val="28"/>
        </w:rPr>
        <w:t>Монтессори</w:t>
      </w:r>
      <w:proofErr w:type="spellEnd"/>
      <w:r w:rsidRPr="00C85E89">
        <w:rPr>
          <w:rFonts w:ascii="Times New Roman" w:hAnsi="Times New Roman"/>
          <w:sz w:val="28"/>
          <w:szCs w:val="28"/>
        </w:rPr>
        <w:t>-материалы, наглядные планы действий, карточки, наглядные дидактические материалы, натуральные предметы и их муляжи  и т. д.</w:t>
      </w:r>
    </w:p>
    <w:p w:rsidR="005E266D" w:rsidRPr="00F44E81" w:rsidRDefault="005E266D" w:rsidP="00F44E81">
      <w:pPr>
        <w:pStyle w:val="ad"/>
        <w:spacing w:line="360" w:lineRule="auto"/>
        <w:ind w:firstLine="567"/>
        <w:jc w:val="both"/>
        <w:rPr>
          <w:bCs/>
          <w:i/>
          <w:spacing w:val="1"/>
          <w:szCs w:val="28"/>
        </w:rPr>
      </w:pPr>
      <w:r w:rsidRPr="00F44E81">
        <w:rPr>
          <w:bCs/>
          <w:i/>
          <w:spacing w:val="1"/>
          <w:szCs w:val="28"/>
        </w:rPr>
        <w:t>Программа по курсу «Психомоторика»</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w:t>
      </w:r>
      <w:r w:rsidRPr="00C85E89">
        <w:rPr>
          <w:rFonts w:ascii="Times New Roman" w:hAnsi="Times New Roman"/>
          <w:sz w:val="28"/>
          <w:szCs w:val="28"/>
        </w:rPr>
        <w:lastRenderedPageBreak/>
        <w:t xml:space="preserve">широко использованы музыка, стихи (ритмическая организация движений), ролевые, сюжетные игры, импровизация и этюды, творческие работы. </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w:t>
      </w:r>
      <w:proofErr w:type="spellStart"/>
      <w:r w:rsidRPr="00C85E89">
        <w:rPr>
          <w:rFonts w:ascii="Times New Roman" w:hAnsi="Times New Roman"/>
          <w:sz w:val="28"/>
          <w:szCs w:val="28"/>
        </w:rPr>
        <w:t>Монтессори</w:t>
      </w:r>
      <w:proofErr w:type="spellEnd"/>
      <w:r w:rsidRPr="00C85E89">
        <w:rPr>
          <w:rFonts w:ascii="Times New Roman" w:hAnsi="Times New Roman"/>
          <w:sz w:val="28"/>
          <w:szCs w:val="28"/>
        </w:rPr>
        <w:t>-материалы.</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Направления работы по психомоторике:</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движений руки, мелкой моторики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развитие </w:t>
      </w:r>
      <w:proofErr w:type="gramStart"/>
      <w:r w:rsidRPr="00C85E89">
        <w:rPr>
          <w:rFonts w:ascii="Times New Roman" w:hAnsi="Times New Roman"/>
          <w:sz w:val="28"/>
          <w:szCs w:val="28"/>
        </w:rPr>
        <w:t>пространственного</w:t>
      </w:r>
      <w:proofErr w:type="gramEnd"/>
      <w:r w:rsidRPr="00C85E89">
        <w:rPr>
          <w:rFonts w:ascii="Times New Roman" w:hAnsi="Times New Roman"/>
          <w:sz w:val="28"/>
          <w:szCs w:val="28"/>
        </w:rPr>
        <w:t xml:space="preserve"> </w:t>
      </w:r>
      <w:proofErr w:type="spellStart"/>
      <w:r w:rsidRPr="00C85E89">
        <w:rPr>
          <w:rFonts w:ascii="Times New Roman" w:hAnsi="Times New Roman"/>
          <w:sz w:val="28"/>
          <w:szCs w:val="28"/>
        </w:rPr>
        <w:t>гнозиса</w:t>
      </w:r>
      <w:proofErr w:type="spellEnd"/>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развитие </w:t>
      </w:r>
      <w:proofErr w:type="gramStart"/>
      <w:r w:rsidRPr="00C85E89">
        <w:rPr>
          <w:rFonts w:ascii="Times New Roman" w:hAnsi="Times New Roman"/>
          <w:sz w:val="28"/>
          <w:szCs w:val="28"/>
        </w:rPr>
        <w:t>конструктивного</w:t>
      </w:r>
      <w:proofErr w:type="gramEnd"/>
      <w:r w:rsidRPr="00C85E89">
        <w:rPr>
          <w:rFonts w:ascii="Times New Roman" w:hAnsi="Times New Roman"/>
          <w:sz w:val="28"/>
          <w:szCs w:val="28"/>
        </w:rPr>
        <w:t xml:space="preserve"> </w:t>
      </w:r>
      <w:proofErr w:type="spellStart"/>
      <w:r w:rsidRPr="00C85E89">
        <w:rPr>
          <w:rFonts w:ascii="Times New Roman" w:hAnsi="Times New Roman"/>
          <w:sz w:val="28"/>
          <w:szCs w:val="28"/>
        </w:rPr>
        <w:t>праксиса</w:t>
      </w:r>
      <w:proofErr w:type="spellEnd"/>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предметно-орудийных действий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аналитико-синтетической деятельности</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формирование и развитие смыслового уровня организации движений</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работа с компьютером</w:t>
      </w:r>
      <w:r w:rsidRPr="00C85E89">
        <w:rPr>
          <w:rFonts w:ascii="Times New Roman" w:hAnsi="Times New Roman"/>
          <w:sz w:val="28"/>
          <w:szCs w:val="28"/>
        </w:rPr>
        <w:tab/>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внимания</w:t>
      </w:r>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развитие </w:t>
      </w:r>
      <w:proofErr w:type="spellStart"/>
      <w:r w:rsidRPr="00C85E89">
        <w:rPr>
          <w:rFonts w:ascii="Times New Roman" w:hAnsi="Times New Roman"/>
          <w:sz w:val="28"/>
          <w:szCs w:val="28"/>
        </w:rPr>
        <w:t>стереогноза</w:t>
      </w:r>
      <w:proofErr w:type="spellEnd"/>
    </w:p>
    <w:p w:rsidR="005E266D" w:rsidRPr="00C85E89" w:rsidRDefault="005E266D" w:rsidP="005E266D">
      <w:pPr>
        <w:spacing w:after="0" w:line="360" w:lineRule="auto"/>
        <w:ind w:firstLine="567"/>
        <w:jc w:val="both"/>
        <w:rPr>
          <w:rFonts w:ascii="Times New Roman" w:hAnsi="Times New Roman"/>
          <w:sz w:val="28"/>
          <w:szCs w:val="28"/>
        </w:rPr>
      </w:pPr>
      <w:r w:rsidRPr="00C85E89">
        <w:rPr>
          <w:rFonts w:ascii="Times New Roman" w:hAnsi="Times New Roman"/>
          <w:sz w:val="28"/>
          <w:szCs w:val="28"/>
        </w:rPr>
        <w:t>- развитие мимики.</w:t>
      </w:r>
    </w:p>
    <w:p w:rsidR="00403551" w:rsidRPr="005550FB" w:rsidRDefault="00BB58E7" w:rsidP="005550FB">
      <w:pPr>
        <w:pStyle w:val="3"/>
        <w:jc w:val="center"/>
        <w:rPr>
          <w:rFonts w:ascii="Times New Roman" w:hAnsi="Times New Roman" w:cs="Times New Roman"/>
          <w:i w:val="0"/>
        </w:rPr>
      </w:pPr>
      <w:bookmarkStart w:id="49" w:name="_Toc289117694"/>
      <w:r w:rsidRPr="005550FB">
        <w:rPr>
          <w:rFonts w:ascii="Times New Roman" w:hAnsi="Times New Roman" w:cs="Times New Roman"/>
          <w:i w:val="0"/>
        </w:rPr>
        <w:t>4</w:t>
      </w:r>
      <w:r w:rsidR="00403551" w:rsidRPr="005550FB">
        <w:rPr>
          <w:rFonts w:ascii="Times New Roman" w:hAnsi="Times New Roman" w:cs="Times New Roman"/>
          <w:i w:val="0"/>
        </w:rPr>
        <w:t>.2.3. Программа нравственного развития, воспитания</w:t>
      </w:r>
      <w:bookmarkEnd w:id="49"/>
    </w:p>
    <w:p w:rsidR="00BB58E7" w:rsidRPr="00BB58E7" w:rsidRDefault="00BB58E7" w:rsidP="00F62A02">
      <w:pPr>
        <w:pStyle w:val="Standard"/>
        <w:tabs>
          <w:tab w:val="left" w:pos="2410"/>
        </w:tabs>
        <w:spacing w:line="360" w:lineRule="auto"/>
        <w:ind w:firstLine="720"/>
        <w:jc w:val="both"/>
        <w:rPr>
          <w:sz w:val="28"/>
          <w:szCs w:val="28"/>
        </w:rPr>
      </w:pPr>
      <w:proofErr w:type="spellStart"/>
      <w:r w:rsidRPr="00781409">
        <w:rPr>
          <w:sz w:val="28"/>
          <w:szCs w:val="28"/>
        </w:rPr>
        <w:t>Программа</w:t>
      </w:r>
      <w:proofErr w:type="spellEnd"/>
      <w:r w:rsidRPr="00BB58E7">
        <w:rPr>
          <w:sz w:val="28"/>
          <w:szCs w:val="28"/>
        </w:rPr>
        <w:t xml:space="preserve"> </w:t>
      </w:r>
      <w:proofErr w:type="spellStart"/>
      <w:r w:rsidRPr="00F95E6D">
        <w:rPr>
          <w:sz w:val="28"/>
          <w:szCs w:val="28"/>
        </w:rPr>
        <w:t>обучающихся</w:t>
      </w:r>
      <w:proofErr w:type="spellEnd"/>
      <w:r w:rsidRPr="00F95E6D">
        <w:rPr>
          <w:sz w:val="28"/>
          <w:szCs w:val="28"/>
        </w:rPr>
        <w:t xml:space="preserve"> с </w:t>
      </w:r>
      <w:proofErr w:type="spellStart"/>
      <w:r w:rsidRPr="00F95E6D">
        <w:rPr>
          <w:sz w:val="28"/>
          <w:szCs w:val="28"/>
        </w:rPr>
        <w:t>умственной</w:t>
      </w:r>
      <w:proofErr w:type="spellEnd"/>
      <w:r w:rsidRPr="00F95E6D">
        <w:rPr>
          <w:sz w:val="28"/>
          <w:szCs w:val="28"/>
        </w:rPr>
        <w:t xml:space="preserve"> </w:t>
      </w:r>
      <w:proofErr w:type="spellStart"/>
      <w:r w:rsidRPr="00F95E6D">
        <w:rPr>
          <w:sz w:val="28"/>
          <w:szCs w:val="28"/>
        </w:rPr>
        <w:t>отсталостью</w:t>
      </w:r>
      <w:proofErr w:type="spellEnd"/>
      <w:r w:rsidRPr="00F95E6D">
        <w:rPr>
          <w:sz w:val="28"/>
          <w:szCs w:val="28"/>
          <w:lang w:val="ru-RU"/>
        </w:rPr>
        <w:t xml:space="preserve"> и НОДА</w:t>
      </w:r>
      <w:r w:rsidRPr="00F95E6D">
        <w:rPr>
          <w:sz w:val="28"/>
          <w:szCs w:val="28"/>
        </w:rPr>
        <w:t xml:space="preserve"> </w:t>
      </w:r>
      <w:proofErr w:type="spellStart"/>
      <w:r w:rsidRPr="00F95E6D">
        <w:rPr>
          <w:sz w:val="28"/>
          <w:szCs w:val="28"/>
        </w:rPr>
        <w:t>должна</w:t>
      </w:r>
      <w:proofErr w:type="spellEnd"/>
      <w:r w:rsidRPr="00F95E6D">
        <w:rPr>
          <w:sz w:val="28"/>
          <w:szCs w:val="28"/>
        </w:rPr>
        <w:t xml:space="preserve"> </w:t>
      </w:r>
      <w:proofErr w:type="spellStart"/>
      <w:r w:rsidRPr="00F95E6D">
        <w:rPr>
          <w:sz w:val="28"/>
          <w:szCs w:val="28"/>
        </w:rPr>
        <w:t>быть</w:t>
      </w:r>
      <w:proofErr w:type="spellEnd"/>
      <w:r w:rsidRPr="00F95E6D">
        <w:rPr>
          <w:sz w:val="28"/>
          <w:szCs w:val="28"/>
        </w:rPr>
        <w:t xml:space="preserve"> </w:t>
      </w:r>
      <w:proofErr w:type="spellStart"/>
      <w:r w:rsidRPr="00F95E6D">
        <w:rPr>
          <w:sz w:val="28"/>
          <w:szCs w:val="28"/>
        </w:rPr>
        <w:t>направлена</w:t>
      </w:r>
      <w:proofErr w:type="spellEnd"/>
      <w:r w:rsidRPr="00F95E6D">
        <w:rPr>
          <w:sz w:val="28"/>
          <w:szCs w:val="28"/>
        </w:rPr>
        <w:t xml:space="preserve"> </w:t>
      </w:r>
      <w:proofErr w:type="spellStart"/>
      <w:r w:rsidRPr="00F95E6D">
        <w:rPr>
          <w:sz w:val="28"/>
          <w:szCs w:val="28"/>
        </w:rPr>
        <w:t>на</w:t>
      </w:r>
      <w:proofErr w:type="spellEnd"/>
      <w:r w:rsidRPr="00F95E6D">
        <w:rPr>
          <w:sz w:val="28"/>
          <w:szCs w:val="28"/>
        </w:rPr>
        <w:t xml:space="preserve"> </w:t>
      </w:r>
      <w:proofErr w:type="spellStart"/>
      <w:r w:rsidRPr="00F95E6D">
        <w:rPr>
          <w:sz w:val="28"/>
          <w:szCs w:val="28"/>
        </w:rPr>
        <w:t>формирование</w:t>
      </w:r>
      <w:proofErr w:type="spellEnd"/>
      <w:r w:rsidRPr="00F95E6D">
        <w:rPr>
          <w:sz w:val="28"/>
          <w:szCs w:val="28"/>
        </w:rPr>
        <w:t xml:space="preserve"> </w:t>
      </w:r>
      <w:proofErr w:type="spellStart"/>
      <w:r w:rsidRPr="00F95E6D">
        <w:rPr>
          <w:sz w:val="28"/>
          <w:szCs w:val="28"/>
        </w:rPr>
        <w:t>нравственного</w:t>
      </w:r>
      <w:proofErr w:type="spellEnd"/>
      <w:r w:rsidRPr="00BB58E7">
        <w:rPr>
          <w:sz w:val="28"/>
          <w:szCs w:val="28"/>
        </w:rPr>
        <w:t xml:space="preserve"> </w:t>
      </w:r>
      <w:proofErr w:type="spellStart"/>
      <w:r w:rsidRPr="00BB58E7">
        <w:rPr>
          <w:sz w:val="28"/>
          <w:szCs w:val="28"/>
        </w:rPr>
        <w:t>сознания</w:t>
      </w:r>
      <w:proofErr w:type="spellEnd"/>
      <w:r w:rsidRPr="00BB58E7">
        <w:rPr>
          <w:sz w:val="28"/>
          <w:szCs w:val="28"/>
        </w:rPr>
        <w:t xml:space="preserve">, </w:t>
      </w:r>
      <w:proofErr w:type="spellStart"/>
      <w:r w:rsidRPr="00BB58E7">
        <w:rPr>
          <w:sz w:val="28"/>
          <w:szCs w:val="28"/>
        </w:rPr>
        <w:t>поведения</w:t>
      </w:r>
      <w:proofErr w:type="spellEnd"/>
      <w:r w:rsidRPr="00BB58E7">
        <w:rPr>
          <w:sz w:val="28"/>
          <w:szCs w:val="28"/>
        </w:rPr>
        <w:t xml:space="preserve"> в </w:t>
      </w:r>
      <w:proofErr w:type="spellStart"/>
      <w:r w:rsidRPr="00BB58E7">
        <w:rPr>
          <w:sz w:val="28"/>
          <w:szCs w:val="28"/>
        </w:rPr>
        <w:t>единстве</w:t>
      </w:r>
      <w:proofErr w:type="spellEnd"/>
      <w:r w:rsidRPr="00BB58E7">
        <w:rPr>
          <w:sz w:val="28"/>
          <w:szCs w:val="28"/>
        </w:rPr>
        <w:t xml:space="preserve"> </w:t>
      </w:r>
      <w:proofErr w:type="spellStart"/>
      <w:r w:rsidRPr="00BB58E7">
        <w:rPr>
          <w:sz w:val="28"/>
          <w:szCs w:val="28"/>
        </w:rPr>
        <w:t>урочной</w:t>
      </w:r>
      <w:proofErr w:type="spellEnd"/>
      <w:r w:rsidRPr="00BB58E7">
        <w:rPr>
          <w:sz w:val="28"/>
          <w:szCs w:val="28"/>
        </w:rPr>
        <w:t xml:space="preserve">, </w:t>
      </w:r>
      <w:proofErr w:type="spellStart"/>
      <w:r w:rsidRPr="00BB58E7">
        <w:rPr>
          <w:sz w:val="28"/>
          <w:szCs w:val="28"/>
        </w:rPr>
        <w:t>внеурочной</w:t>
      </w:r>
      <w:proofErr w:type="spellEnd"/>
      <w:r w:rsidRPr="00BB58E7">
        <w:rPr>
          <w:sz w:val="28"/>
          <w:szCs w:val="28"/>
        </w:rPr>
        <w:t xml:space="preserve"> и </w:t>
      </w:r>
      <w:proofErr w:type="spellStart"/>
      <w:r w:rsidRPr="00BB58E7">
        <w:rPr>
          <w:sz w:val="28"/>
          <w:szCs w:val="28"/>
        </w:rPr>
        <w:t>внешкольной</w:t>
      </w:r>
      <w:proofErr w:type="spellEnd"/>
      <w:r w:rsidRPr="00BB58E7">
        <w:rPr>
          <w:sz w:val="28"/>
          <w:szCs w:val="28"/>
        </w:rPr>
        <w:t xml:space="preserve"> </w:t>
      </w:r>
      <w:proofErr w:type="spellStart"/>
      <w:r w:rsidRPr="00BB58E7">
        <w:rPr>
          <w:sz w:val="28"/>
          <w:szCs w:val="28"/>
        </w:rPr>
        <w:t>деятельности</w:t>
      </w:r>
      <w:proofErr w:type="spellEnd"/>
      <w:r w:rsidRPr="00BB58E7">
        <w:rPr>
          <w:sz w:val="28"/>
          <w:szCs w:val="28"/>
        </w:rPr>
        <w:t xml:space="preserve">, в </w:t>
      </w:r>
      <w:proofErr w:type="spellStart"/>
      <w:r w:rsidRPr="00BB58E7">
        <w:rPr>
          <w:sz w:val="28"/>
          <w:szCs w:val="28"/>
        </w:rPr>
        <w:t>совместной</w:t>
      </w:r>
      <w:proofErr w:type="spellEnd"/>
      <w:r w:rsidRPr="00BB58E7">
        <w:rPr>
          <w:sz w:val="28"/>
          <w:szCs w:val="28"/>
        </w:rPr>
        <w:t xml:space="preserve"> </w:t>
      </w:r>
      <w:proofErr w:type="spellStart"/>
      <w:r w:rsidRPr="00BB58E7">
        <w:rPr>
          <w:sz w:val="28"/>
          <w:szCs w:val="28"/>
        </w:rPr>
        <w:t>педагогической</w:t>
      </w:r>
      <w:proofErr w:type="spellEnd"/>
      <w:r w:rsidRPr="00BB58E7">
        <w:rPr>
          <w:sz w:val="28"/>
          <w:szCs w:val="28"/>
        </w:rPr>
        <w:t xml:space="preserve"> </w:t>
      </w:r>
      <w:proofErr w:type="spellStart"/>
      <w:r w:rsidRPr="00BB58E7">
        <w:rPr>
          <w:sz w:val="28"/>
          <w:szCs w:val="28"/>
        </w:rPr>
        <w:t>работе</w:t>
      </w:r>
      <w:proofErr w:type="spellEnd"/>
      <w:r w:rsidRPr="00BB58E7">
        <w:rPr>
          <w:sz w:val="28"/>
          <w:szCs w:val="28"/>
        </w:rPr>
        <w:t xml:space="preserve"> </w:t>
      </w:r>
      <w:proofErr w:type="spellStart"/>
      <w:r w:rsidRPr="00BB58E7">
        <w:rPr>
          <w:sz w:val="28"/>
          <w:szCs w:val="28"/>
        </w:rPr>
        <w:t>образовательной</w:t>
      </w:r>
      <w:proofErr w:type="spellEnd"/>
      <w:r w:rsidRPr="00BB58E7">
        <w:rPr>
          <w:sz w:val="28"/>
          <w:szCs w:val="28"/>
        </w:rPr>
        <w:t xml:space="preserve"> </w:t>
      </w:r>
      <w:proofErr w:type="spellStart"/>
      <w:r w:rsidRPr="00BB58E7">
        <w:rPr>
          <w:sz w:val="28"/>
          <w:szCs w:val="28"/>
        </w:rPr>
        <w:t>организации</w:t>
      </w:r>
      <w:proofErr w:type="spellEnd"/>
      <w:r w:rsidRPr="00BB58E7">
        <w:rPr>
          <w:sz w:val="28"/>
          <w:szCs w:val="28"/>
        </w:rPr>
        <w:t xml:space="preserve">, </w:t>
      </w:r>
      <w:proofErr w:type="spellStart"/>
      <w:r w:rsidRPr="00BB58E7">
        <w:rPr>
          <w:sz w:val="28"/>
          <w:szCs w:val="28"/>
        </w:rPr>
        <w:t>семьи</w:t>
      </w:r>
      <w:proofErr w:type="spellEnd"/>
      <w:r w:rsidRPr="00BB58E7">
        <w:rPr>
          <w:sz w:val="28"/>
          <w:szCs w:val="28"/>
        </w:rPr>
        <w:t xml:space="preserve"> и </w:t>
      </w:r>
      <w:proofErr w:type="spellStart"/>
      <w:r w:rsidRPr="00BB58E7">
        <w:rPr>
          <w:sz w:val="28"/>
          <w:szCs w:val="28"/>
        </w:rPr>
        <w:t>других</w:t>
      </w:r>
      <w:proofErr w:type="spellEnd"/>
      <w:r w:rsidRPr="00BB58E7">
        <w:rPr>
          <w:sz w:val="28"/>
          <w:szCs w:val="28"/>
        </w:rPr>
        <w:t xml:space="preserve"> </w:t>
      </w:r>
      <w:proofErr w:type="spellStart"/>
      <w:r w:rsidRPr="00BB58E7">
        <w:rPr>
          <w:sz w:val="28"/>
          <w:szCs w:val="28"/>
        </w:rPr>
        <w:t>институтов</w:t>
      </w:r>
      <w:proofErr w:type="spellEnd"/>
      <w:r w:rsidRPr="00BB58E7">
        <w:rPr>
          <w:sz w:val="28"/>
          <w:szCs w:val="28"/>
        </w:rPr>
        <w:t xml:space="preserve"> </w:t>
      </w:r>
      <w:proofErr w:type="spellStart"/>
      <w:r w:rsidRPr="00BB58E7">
        <w:rPr>
          <w:sz w:val="28"/>
          <w:szCs w:val="28"/>
        </w:rPr>
        <w:t>общества</w:t>
      </w:r>
      <w:proofErr w:type="spellEnd"/>
      <w:r w:rsidRPr="00BB58E7">
        <w:rPr>
          <w:sz w:val="28"/>
          <w:szCs w:val="28"/>
        </w:rPr>
        <w:t>.</w:t>
      </w:r>
    </w:p>
    <w:p w:rsidR="00BB58E7" w:rsidRPr="00BB58E7" w:rsidRDefault="00BB58E7" w:rsidP="00781409">
      <w:pPr>
        <w:pStyle w:val="Standard"/>
        <w:spacing w:line="360" w:lineRule="auto"/>
        <w:ind w:firstLine="720"/>
        <w:jc w:val="both"/>
        <w:rPr>
          <w:sz w:val="28"/>
          <w:szCs w:val="28"/>
        </w:rPr>
      </w:pPr>
      <w:r w:rsidRPr="00BB58E7">
        <w:rPr>
          <w:sz w:val="28"/>
          <w:szCs w:val="28"/>
        </w:rPr>
        <w:t xml:space="preserve">В </w:t>
      </w:r>
      <w:proofErr w:type="spellStart"/>
      <w:r w:rsidRPr="00BB58E7">
        <w:rPr>
          <w:sz w:val="28"/>
          <w:szCs w:val="28"/>
        </w:rPr>
        <w:t>основу</w:t>
      </w:r>
      <w:proofErr w:type="spellEnd"/>
      <w:r w:rsidRPr="00BB58E7">
        <w:rPr>
          <w:sz w:val="28"/>
          <w:szCs w:val="28"/>
        </w:rPr>
        <w:t xml:space="preserve"> </w:t>
      </w:r>
      <w:proofErr w:type="spellStart"/>
      <w:r w:rsidRPr="00BB58E7">
        <w:rPr>
          <w:sz w:val="28"/>
          <w:szCs w:val="28"/>
        </w:rPr>
        <w:t>этой</w:t>
      </w:r>
      <w:proofErr w:type="spellEnd"/>
      <w:r w:rsidRPr="00BB58E7">
        <w:rPr>
          <w:sz w:val="28"/>
          <w:szCs w:val="28"/>
        </w:rPr>
        <w:t xml:space="preserve"> </w:t>
      </w:r>
      <w:r w:rsidRPr="00BB58E7">
        <w:rPr>
          <w:sz w:val="28"/>
          <w:szCs w:val="28"/>
          <w:lang w:val="ru-RU"/>
        </w:rPr>
        <w:t>п</w:t>
      </w:r>
      <w:proofErr w:type="spellStart"/>
      <w:r w:rsidRPr="00BB58E7">
        <w:rPr>
          <w:sz w:val="28"/>
          <w:szCs w:val="28"/>
        </w:rPr>
        <w:t>рограммы</w:t>
      </w:r>
      <w:proofErr w:type="spellEnd"/>
      <w:r w:rsidRPr="00BB58E7">
        <w:rPr>
          <w:sz w:val="28"/>
          <w:szCs w:val="28"/>
        </w:rPr>
        <w:t xml:space="preserve"> </w:t>
      </w:r>
      <w:proofErr w:type="spellStart"/>
      <w:r w:rsidRPr="00BB58E7">
        <w:rPr>
          <w:sz w:val="28"/>
          <w:szCs w:val="28"/>
        </w:rPr>
        <w:t>должны</w:t>
      </w:r>
      <w:proofErr w:type="spellEnd"/>
      <w:r w:rsidRPr="00BB58E7">
        <w:rPr>
          <w:sz w:val="28"/>
          <w:szCs w:val="28"/>
        </w:rPr>
        <w:t xml:space="preserve"> </w:t>
      </w:r>
      <w:proofErr w:type="spellStart"/>
      <w:r w:rsidRPr="00BB58E7">
        <w:rPr>
          <w:sz w:val="28"/>
          <w:szCs w:val="28"/>
        </w:rPr>
        <w:t>быть</w:t>
      </w:r>
      <w:proofErr w:type="spellEnd"/>
      <w:r w:rsidRPr="00BB58E7">
        <w:rPr>
          <w:sz w:val="28"/>
          <w:szCs w:val="28"/>
        </w:rPr>
        <w:t xml:space="preserve"> </w:t>
      </w:r>
      <w:proofErr w:type="spellStart"/>
      <w:r w:rsidRPr="00BB58E7">
        <w:rPr>
          <w:sz w:val="28"/>
          <w:szCs w:val="28"/>
        </w:rPr>
        <w:t>положены</w:t>
      </w:r>
      <w:proofErr w:type="spellEnd"/>
      <w:r w:rsidRPr="00BB58E7">
        <w:rPr>
          <w:sz w:val="28"/>
          <w:szCs w:val="28"/>
        </w:rPr>
        <w:t xml:space="preserve"> </w:t>
      </w:r>
      <w:proofErr w:type="spellStart"/>
      <w:r w:rsidRPr="00BB58E7">
        <w:rPr>
          <w:sz w:val="28"/>
          <w:szCs w:val="28"/>
        </w:rPr>
        <w:t>ключевые</w:t>
      </w:r>
      <w:proofErr w:type="spellEnd"/>
      <w:r w:rsidRPr="00BB58E7">
        <w:rPr>
          <w:sz w:val="28"/>
          <w:szCs w:val="28"/>
        </w:rPr>
        <w:t xml:space="preserve"> </w:t>
      </w:r>
      <w:proofErr w:type="spellStart"/>
      <w:r w:rsidRPr="00BB58E7">
        <w:rPr>
          <w:sz w:val="28"/>
          <w:szCs w:val="28"/>
        </w:rPr>
        <w:lastRenderedPageBreak/>
        <w:t>воспитательные</w:t>
      </w:r>
      <w:proofErr w:type="spellEnd"/>
      <w:r w:rsidRPr="00BB58E7">
        <w:rPr>
          <w:sz w:val="28"/>
          <w:szCs w:val="28"/>
        </w:rPr>
        <w:t xml:space="preserve"> </w:t>
      </w:r>
      <w:proofErr w:type="spellStart"/>
      <w:r w:rsidRPr="00BB58E7">
        <w:rPr>
          <w:sz w:val="28"/>
          <w:szCs w:val="28"/>
        </w:rPr>
        <w:t>задачи</w:t>
      </w:r>
      <w:proofErr w:type="spellEnd"/>
      <w:r w:rsidRPr="00BB58E7">
        <w:rPr>
          <w:sz w:val="28"/>
          <w:szCs w:val="28"/>
        </w:rPr>
        <w:t xml:space="preserve">, </w:t>
      </w:r>
      <w:proofErr w:type="spellStart"/>
      <w:r w:rsidRPr="00BB58E7">
        <w:rPr>
          <w:sz w:val="28"/>
          <w:szCs w:val="28"/>
        </w:rPr>
        <w:t>базовые</w:t>
      </w:r>
      <w:proofErr w:type="spellEnd"/>
      <w:r w:rsidRPr="00BB58E7">
        <w:rPr>
          <w:sz w:val="28"/>
          <w:szCs w:val="28"/>
        </w:rPr>
        <w:t xml:space="preserve"> </w:t>
      </w:r>
      <w:proofErr w:type="spellStart"/>
      <w:r w:rsidRPr="00BB58E7">
        <w:rPr>
          <w:sz w:val="28"/>
          <w:szCs w:val="28"/>
        </w:rPr>
        <w:t>национальные</w:t>
      </w:r>
      <w:proofErr w:type="spellEnd"/>
      <w:r w:rsidRPr="00BB58E7">
        <w:rPr>
          <w:sz w:val="28"/>
          <w:szCs w:val="28"/>
        </w:rPr>
        <w:t xml:space="preserve"> </w:t>
      </w:r>
      <w:proofErr w:type="spellStart"/>
      <w:r w:rsidRPr="00BB58E7">
        <w:rPr>
          <w:sz w:val="28"/>
          <w:szCs w:val="28"/>
        </w:rPr>
        <w:t>ценности</w:t>
      </w:r>
      <w:proofErr w:type="spellEnd"/>
      <w:r w:rsidRPr="00BB58E7">
        <w:rPr>
          <w:sz w:val="28"/>
          <w:szCs w:val="28"/>
        </w:rPr>
        <w:t xml:space="preserve"> </w:t>
      </w:r>
      <w:proofErr w:type="spellStart"/>
      <w:r w:rsidRPr="00BB58E7">
        <w:rPr>
          <w:sz w:val="28"/>
          <w:szCs w:val="28"/>
        </w:rPr>
        <w:t>российского</w:t>
      </w:r>
      <w:proofErr w:type="spellEnd"/>
      <w:r w:rsidRPr="00BB58E7">
        <w:rPr>
          <w:sz w:val="28"/>
          <w:szCs w:val="28"/>
        </w:rPr>
        <w:t xml:space="preserve"> </w:t>
      </w:r>
      <w:proofErr w:type="spellStart"/>
      <w:r w:rsidRPr="00BB58E7">
        <w:rPr>
          <w:sz w:val="28"/>
          <w:szCs w:val="28"/>
        </w:rPr>
        <w:t>общества</w:t>
      </w:r>
      <w:proofErr w:type="spellEnd"/>
      <w:r w:rsidRPr="00BB58E7">
        <w:rPr>
          <w:sz w:val="28"/>
          <w:szCs w:val="28"/>
        </w:rPr>
        <w:t>.</w:t>
      </w:r>
    </w:p>
    <w:p w:rsidR="00BB58E7" w:rsidRPr="00BB58E7" w:rsidRDefault="00BB58E7" w:rsidP="00781409">
      <w:pPr>
        <w:pStyle w:val="Standard"/>
        <w:spacing w:line="360" w:lineRule="auto"/>
        <w:ind w:firstLine="720"/>
        <w:jc w:val="both"/>
        <w:rPr>
          <w:sz w:val="28"/>
          <w:szCs w:val="28"/>
        </w:rPr>
      </w:pPr>
      <w:proofErr w:type="spellStart"/>
      <w:r w:rsidRPr="00BB58E7">
        <w:rPr>
          <w:sz w:val="28"/>
          <w:szCs w:val="28"/>
        </w:rPr>
        <w:t>Программа</w:t>
      </w:r>
      <w:proofErr w:type="spellEnd"/>
      <w:r w:rsidRPr="00BB58E7">
        <w:rPr>
          <w:sz w:val="28"/>
          <w:szCs w:val="28"/>
        </w:rPr>
        <w:t xml:space="preserve"> </w:t>
      </w:r>
      <w:proofErr w:type="spellStart"/>
      <w:r w:rsidRPr="00BB58E7">
        <w:rPr>
          <w:sz w:val="28"/>
          <w:szCs w:val="28"/>
        </w:rPr>
        <w:t>должна</w:t>
      </w:r>
      <w:proofErr w:type="spellEnd"/>
      <w:r w:rsidRPr="00BB58E7">
        <w:rPr>
          <w:sz w:val="28"/>
          <w:szCs w:val="28"/>
        </w:rPr>
        <w:t xml:space="preserve"> </w:t>
      </w:r>
      <w:proofErr w:type="spellStart"/>
      <w:r w:rsidRPr="00BB58E7">
        <w:rPr>
          <w:sz w:val="28"/>
          <w:szCs w:val="28"/>
        </w:rPr>
        <w:t>обеспечивать</w:t>
      </w:r>
      <w:proofErr w:type="spellEnd"/>
      <w:r w:rsidRPr="00BB58E7">
        <w:rPr>
          <w:sz w:val="28"/>
          <w:szCs w:val="28"/>
        </w:rPr>
        <w:t>:</w:t>
      </w:r>
    </w:p>
    <w:p w:rsidR="00BB58E7" w:rsidRPr="00BB58E7" w:rsidRDefault="00BB58E7" w:rsidP="00781409">
      <w:pPr>
        <w:pStyle w:val="Standard"/>
        <w:spacing w:line="360" w:lineRule="auto"/>
        <w:ind w:firstLine="720"/>
        <w:jc w:val="both"/>
        <w:rPr>
          <w:sz w:val="28"/>
          <w:szCs w:val="28"/>
        </w:rPr>
      </w:pPr>
      <w:proofErr w:type="spellStart"/>
      <w:r w:rsidRPr="00BB58E7">
        <w:rPr>
          <w:sz w:val="28"/>
          <w:szCs w:val="28"/>
        </w:rPr>
        <w:t>организацию</w:t>
      </w:r>
      <w:proofErr w:type="spellEnd"/>
      <w:r w:rsidRPr="00BB58E7">
        <w:rPr>
          <w:sz w:val="28"/>
          <w:szCs w:val="28"/>
        </w:rPr>
        <w:t xml:space="preserve"> </w:t>
      </w:r>
      <w:proofErr w:type="spellStart"/>
      <w:r w:rsidRPr="00BB58E7">
        <w:rPr>
          <w:sz w:val="28"/>
          <w:szCs w:val="28"/>
        </w:rPr>
        <w:t>системы</w:t>
      </w:r>
      <w:proofErr w:type="spellEnd"/>
      <w:r w:rsidRPr="00BB58E7">
        <w:rPr>
          <w:sz w:val="28"/>
          <w:szCs w:val="28"/>
        </w:rPr>
        <w:t xml:space="preserve"> </w:t>
      </w:r>
      <w:proofErr w:type="spellStart"/>
      <w:r w:rsidRPr="00BB58E7">
        <w:rPr>
          <w:sz w:val="28"/>
          <w:szCs w:val="28"/>
        </w:rPr>
        <w:t>воспитательных</w:t>
      </w:r>
      <w:proofErr w:type="spellEnd"/>
      <w:r w:rsidRPr="00BB58E7">
        <w:rPr>
          <w:sz w:val="28"/>
          <w:szCs w:val="28"/>
        </w:rPr>
        <w:t xml:space="preserve"> </w:t>
      </w:r>
      <w:proofErr w:type="spellStart"/>
      <w:r w:rsidRPr="00BB58E7">
        <w:rPr>
          <w:sz w:val="28"/>
          <w:szCs w:val="28"/>
        </w:rPr>
        <w:t>мероприятий</w:t>
      </w:r>
      <w:proofErr w:type="spellEnd"/>
      <w:r w:rsidRPr="00BB58E7">
        <w:rPr>
          <w:sz w:val="28"/>
          <w:szCs w:val="28"/>
        </w:rPr>
        <w:t xml:space="preserve">, </w:t>
      </w:r>
      <w:proofErr w:type="spellStart"/>
      <w:r w:rsidRPr="00BB58E7">
        <w:rPr>
          <w:sz w:val="28"/>
          <w:szCs w:val="28"/>
        </w:rPr>
        <w:t>позволяющих</w:t>
      </w:r>
      <w:proofErr w:type="spellEnd"/>
      <w:r w:rsidRPr="00BB58E7">
        <w:rPr>
          <w:sz w:val="28"/>
          <w:szCs w:val="28"/>
        </w:rPr>
        <w:t xml:space="preserve"> </w:t>
      </w:r>
      <w:proofErr w:type="spellStart"/>
      <w:r w:rsidRPr="00BB58E7">
        <w:rPr>
          <w:sz w:val="28"/>
          <w:szCs w:val="28"/>
        </w:rPr>
        <w:t>обучающемуся</w:t>
      </w:r>
      <w:proofErr w:type="spellEnd"/>
      <w:r w:rsidRPr="00BB58E7">
        <w:rPr>
          <w:sz w:val="28"/>
          <w:szCs w:val="28"/>
        </w:rPr>
        <w:t xml:space="preserve"> </w:t>
      </w:r>
      <w:proofErr w:type="spellStart"/>
      <w:r w:rsidRPr="00BB58E7">
        <w:rPr>
          <w:sz w:val="28"/>
          <w:szCs w:val="28"/>
        </w:rPr>
        <w:t>использовать</w:t>
      </w:r>
      <w:proofErr w:type="spellEnd"/>
      <w:r w:rsidRPr="00BB58E7">
        <w:rPr>
          <w:sz w:val="28"/>
          <w:szCs w:val="28"/>
        </w:rPr>
        <w:t xml:space="preserve"> </w:t>
      </w:r>
      <w:proofErr w:type="spellStart"/>
      <w:r w:rsidRPr="00BB58E7">
        <w:rPr>
          <w:sz w:val="28"/>
          <w:szCs w:val="28"/>
        </w:rPr>
        <w:t>на</w:t>
      </w:r>
      <w:proofErr w:type="spellEnd"/>
      <w:r w:rsidRPr="00BB58E7">
        <w:rPr>
          <w:sz w:val="28"/>
          <w:szCs w:val="28"/>
        </w:rPr>
        <w:t xml:space="preserve"> </w:t>
      </w:r>
      <w:proofErr w:type="spellStart"/>
      <w:r w:rsidRPr="00BB58E7">
        <w:rPr>
          <w:sz w:val="28"/>
          <w:szCs w:val="28"/>
        </w:rPr>
        <w:t>практике</w:t>
      </w:r>
      <w:proofErr w:type="spellEnd"/>
      <w:r w:rsidRPr="00BB58E7">
        <w:rPr>
          <w:sz w:val="28"/>
          <w:szCs w:val="28"/>
        </w:rPr>
        <w:t xml:space="preserve"> </w:t>
      </w:r>
      <w:proofErr w:type="spellStart"/>
      <w:r w:rsidRPr="00BB58E7">
        <w:rPr>
          <w:sz w:val="28"/>
          <w:szCs w:val="28"/>
        </w:rPr>
        <w:t>полученные</w:t>
      </w:r>
      <w:proofErr w:type="spellEnd"/>
      <w:r w:rsidRPr="00BB58E7">
        <w:rPr>
          <w:sz w:val="28"/>
          <w:szCs w:val="28"/>
        </w:rPr>
        <w:t xml:space="preserve"> </w:t>
      </w:r>
      <w:proofErr w:type="spellStart"/>
      <w:r w:rsidRPr="00BB58E7">
        <w:rPr>
          <w:sz w:val="28"/>
          <w:szCs w:val="28"/>
        </w:rPr>
        <w:t>знания</w:t>
      </w:r>
      <w:proofErr w:type="spellEnd"/>
      <w:r w:rsidRPr="00BB58E7">
        <w:rPr>
          <w:sz w:val="28"/>
          <w:szCs w:val="28"/>
        </w:rPr>
        <w:t xml:space="preserve"> и </w:t>
      </w:r>
      <w:proofErr w:type="spellStart"/>
      <w:r w:rsidRPr="00BB58E7">
        <w:rPr>
          <w:sz w:val="28"/>
          <w:szCs w:val="28"/>
        </w:rPr>
        <w:t>усвоенные</w:t>
      </w:r>
      <w:proofErr w:type="spellEnd"/>
      <w:r w:rsidRPr="00BB58E7">
        <w:rPr>
          <w:sz w:val="28"/>
          <w:szCs w:val="28"/>
        </w:rPr>
        <w:t xml:space="preserve"> </w:t>
      </w:r>
      <w:proofErr w:type="spellStart"/>
      <w:r w:rsidRPr="00BB58E7">
        <w:rPr>
          <w:sz w:val="28"/>
          <w:szCs w:val="28"/>
        </w:rPr>
        <w:t>модели</w:t>
      </w:r>
      <w:proofErr w:type="spellEnd"/>
      <w:r w:rsidRPr="00BB58E7">
        <w:rPr>
          <w:sz w:val="28"/>
          <w:szCs w:val="28"/>
        </w:rPr>
        <w:t xml:space="preserve"> и </w:t>
      </w:r>
      <w:proofErr w:type="spellStart"/>
      <w:r w:rsidRPr="00BB58E7">
        <w:rPr>
          <w:sz w:val="28"/>
          <w:szCs w:val="28"/>
        </w:rPr>
        <w:t>нормы</w:t>
      </w:r>
      <w:proofErr w:type="spellEnd"/>
      <w:r w:rsidRPr="00BB58E7">
        <w:rPr>
          <w:sz w:val="28"/>
          <w:szCs w:val="28"/>
        </w:rPr>
        <w:t xml:space="preserve"> </w:t>
      </w:r>
      <w:proofErr w:type="spellStart"/>
      <w:r w:rsidRPr="00BB58E7">
        <w:rPr>
          <w:sz w:val="28"/>
          <w:szCs w:val="28"/>
        </w:rPr>
        <w:t>поведения</w:t>
      </w:r>
      <w:proofErr w:type="spellEnd"/>
      <w:r w:rsidRPr="00BB58E7">
        <w:rPr>
          <w:sz w:val="28"/>
          <w:szCs w:val="28"/>
        </w:rPr>
        <w:t>;</w:t>
      </w:r>
    </w:p>
    <w:p w:rsidR="00BB58E7" w:rsidRPr="00BB58E7" w:rsidRDefault="00BB58E7" w:rsidP="00781409">
      <w:pPr>
        <w:pStyle w:val="Standard"/>
        <w:spacing w:line="360" w:lineRule="auto"/>
        <w:ind w:firstLine="720"/>
        <w:jc w:val="both"/>
        <w:rPr>
          <w:sz w:val="28"/>
          <w:szCs w:val="28"/>
        </w:rPr>
      </w:pPr>
      <w:proofErr w:type="spellStart"/>
      <w:r w:rsidRPr="00BB58E7">
        <w:rPr>
          <w:sz w:val="28"/>
          <w:szCs w:val="28"/>
        </w:rPr>
        <w:t>формирование</w:t>
      </w:r>
      <w:proofErr w:type="spellEnd"/>
      <w:r w:rsidRPr="00BB58E7">
        <w:rPr>
          <w:sz w:val="28"/>
          <w:szCs w:val="28"/>
        </w:rPr>
        <w:t xml:space="preserve"> </w:t>
      </w:r>
      <w:proofErr w:type="spellStart"/>
      <w:r w:rsidRPr="00BB58E7">
        <w:rPr>
          <w:sz w:val="28"/>
          <w:szCs w:val="28"/>
        </w:rPr>
        <w:t>целостной</w:t>
      </w:r>
      <w:proofErr w:type="spellEnd"/>
      <w:r w:rsidRPr="00BB58E7">
        <w:rPr>
          <w:sz w:val="28"/>
          <w:szCs w:val="28"/>
        </w:rPr>
        <w:t xml:space="preserve"> </w:t>
      </w:r>
      <w:proofErr w:type="spellStart"/>
      <w:r w:rsidRPr="00BB58E7">
        <w:rPr>
          <w:sz w:val="28"/>
          <w:szCs w:val="28"/>
        </w:rPr>
        <w:t>образовательной</w:t>
      </w:r>
      <w:proofErr w:type="spellEnd"/>
      <w:r w:rsidRPr="00BB58E7">
        <w:rPr>
          <w:sz w:val="28"/>
          <w:szCs w:val="28"/>
        </w:rPr>
        <w:t xml:space="preserve"> </w:t>
      </w:r>
      <w:proofErr w:type="spellStart"/>
      <w:r w:rsidRPr="00BB58E7">
        <w:rPr>
          <w:sz w:val="28"/>
          <w:szCs w:val="28"/>
        </w:rPr>
        <w:t>среды</w:t>
      </w:r>
      <w:proofErr w:type="spellEnd"/>
      <w:r w:rsidRPr="00BB58E7">
        <w:rPr>
          <w:sz w:val="28"/>
          <w:szCs w:val="28"/>
        </w:rPr>
        <w:t xml:space="preserve">, </w:t>
      </w:r>
      <w:proofErr w:type="spellStart"/>
      <w:r w:rsidRPr="00BB58E7">
        <w:rPr>
          <w:sz w:val="28"/>
          <w:szCs w:val="28"/>
        </w:rPr>
        <w:t>включающей</w:t>
      </w:r>
      <w:proofErr w:type="spellEnd"/>
      <w:r w:rsidRPr="00BB58E7">
        <w:rPr>
          <w:sz w:val="28"/>
          <w:szCs w:val="28"/>
        </w:rPr>
        <w:t xml:space="preserve"> </w:t>
      </w:r>
      <w:proofErr w:type="spellStart"/>
      <w:r w:rsidRPr="00BB58E7">
        <w:rPr>
          <w:sz w:val="28"/>
          <w:szCs w:val="28"/>
        </w:rPr>
        <w:t>урочную</w:t>
      </w:r>
      <w:proofErr w:type="spellEnd"/>
      <w:r w:rsidRPr="00BB58E7">
        <w:rPr>
          <w:sz w:val="28"/>
          <w:szCs w:val="28"/>
        </w:rPr>
        <w:t xml:space="preserve">, </w:t>
      </w:r>
      <w:proofErr w:type="spellStart"/>
      <w:r w:rsidRPr="00BB58E7">
        <w:rPr>
          <w:sz w:val="28"/>
          <w:szCs w:val="28"/>
        </w:rPr>
        <w:t>внеурочную</w:t>
      </w:r>
      <w:proofErr w:type="spellEnd"/>
      <w:r w:rsidRPr="00BB58E7">
        <w:rPr>
          <w:sz w:val="28"/>
          <w:szCs w:val="28"/>
        </w:rPr>
        <w:t xml:space="preserve"> и </w:t>
      </w:r>
      <w:proofErr w:type="spellStart"/>
      <w:r w:rsidRPr="00BB58E7">
        <w:rPr>
          <w:sz w:val="28"/>
          <w:szCs w:val="28"/>
        </w:rPr>
        <w:t>внешкольную</w:t>
      </w:r>
      <w:proofErr w:type="spellEnd"/>
      <w:r w:rsidRPr="00BB58E7">
        <w:rPr>
          <w:sz w:val="28"/>
          <w:szCs w:val="28"/>
        </w:rPr>
        <w:t xml:space="preserve"> </w:t>
      </w:r>
      <w:proofErr w:type="spellStart"/>
      <w:r w:rsidRPr="00BB58E7">
        <w:rPr>
          <w:sz w:val="28"/>
          <w:szCs w:val="28"/>
        </w:rPr>
        <w:t>деятельность</w:t>
      </w:r>
      <w:proofErr w:type="spellEnd"/>
      <w:r w:rsidRPr="00BB58E7">
        <w:rPr>
          <w:sz w:val="28"/>
          <w:szCs w:val="28"/>
        </w:rPr>
        <w:t xml:space="preserve"> и </w:t>
      </w:r>
      <w:proofErr w:type="spellStart"/>
      <w:r w:rsidRPr="00BB58E7">
        <w:rPr>
          <w:sz w:val="28"/>
          <w:szCs w:val="28"/>
        </w:rPr>
        <w:t>учитывающей</w:t>
      </w:r>
      <w:proofErr w:type="spellEnd"/>
      <w:r w:rsidRPr="00BB58E7">
        <w:rPr>
          <w:sz w:val="28"/>
          <w:szCs w:val="28"/>
        </w:rPr>
        <w:t xml:space="preserve"> </w:t>
      </w:r>
      <w:proofErr w:type="spellStart"/>
      <w:r w:rsidRPr="00BB58E7">
        <w:rPr>
          <w:sz w:val="28"/>
          <w:szCs w:val="28"/>
        </w:rPr>
        <w:t>историко-культурную</w:t>
      </w:r>
      <w:proofErr w:type="spellEnd"/>
      <w:r w:rsidRPr="00BB58E7">
        <w:rPr>
          <w:sz w:val="28"/>
          <w:szCs w:val="28"/>
        </w:rPr>
        <w:t xml:space="preserve">, </w:t>
      </w:r>
      <w:proofErr w:type="spellStart"/>
      <w:r w:rsidRPr="00BB58E7">
        <w:rPr>
          <w:sz w:val="28"/>
          <w:szCs w:val="28"/>
        </w:rPr>
        <w:t>этническую</w:t>
      </w:r>
      <w:proofErr w:type="spellEnd"/>
      <w:r w:rsidRPr="00BB58E7">
        <w:rPr>
          <w:sz w:val="28"/>
          <w:szCs w:val="28"/>
        </w:rPr>
        <w:t xml:space="preserve"> и </w:t>
      </w:r>
      <w:proofErr w:type="spellStart"/>
      <w:r w:rsidRPr="00BB58E7">
        <w:rPr>
          <w:sz w:val="28"/>
          <w:szCs w:val="28"/>
        </w:rPr>
        <w:t>региональную</w:t>
      </w:r>
      <w:proofErr w:type="spellEnd"/>
      <w:r w:rsidRPr="00BB58E7">
        <w:rPr>
          <w:sz w:val="28"/>
          <w:szCs w:val="28"/>
        </w:rPr>
        <w:t xml:space="preserve"> </w:t>
      </w:r>
      <w:proofErr w:type="spellStart"/>
      <w:r w:rsidRPr="00BB58E7">
        <w:rPr>
          <w:sz w:val="28"/>
          <w:szCs w:val="28"/>
        </w:rPr>
        <w:t>специфику</w:t>
      </w:r>
      <w:proofErr w:type="spellEnd"/>
      <w:r w:rsidRPr="00BB58E7">
        <w:rPr>
          <w:sz w:val="28"/>
          <w:szCs w:val="28"/>
        </w:rPr>
        <w:t>.</w:t>
      </w:r>
    </w:p>
    <w:p w:rsidR="00BB58E7" w:rsidRPr="00BB58E7" w:rsidRDefault="00BB58E7" w:rsidP="00781409">
      <w:pPr>
        <w:pStyle w:val="Standard"/>
        <w:spacing w:line="360" w:lineRule="auto"/>
        <w:ind w:firstLine="720"/>
        <w:jc w:val="both"/>
        <w:rPr>
          <w:sz w:val="28"/>
          <w:szCs w:val="28"/>
        </w:rPr>
      </w:pPr>
      <w:proofErr w:type="spellStart"/>
      <w:r w:rsidRPr="00BB58E7">
        <w:rPr>
          <w:sz w:val="28"/>
          <w:szCs w:val="28"/>
        </w:rPr>
        <w:t>Программа</w:t>
      </w:r>
      <w:proofErr w:type="spellEnd"/>
      <w:r w:rsidRPr="00BB58E7">
        <w:rPr>
          <w:sz w:val="28"/>
          <w:szCs w:val="28"/>
        </w:rPr>
        <w:t xml:space="preserve"> </w:t>
      </w:r>
      <w:proofErr w:type="spellStart"/>
      <w:r w:rsidRPr="00BB58E7">
        <w:rPr>
          <w:sz w:val="28"/>
          <w:szCs w:val="28"/>
        </w:rPr>
        <w:t>должна</w:t>
      </w:r>
      <w:proofErr w:type="spellEnd"/>
      <w:r w:rsidRPr="00BB58E7">
        <w:rPr>
          <w:sz w:val="28"/>
          <w:szCs w:val="28"/>
        </w:rPr>
        <w:t xml:space="preserve"> </w:t>
      </w:r>
      <w:proofErr w:type="spellStart"/>
      <w:r w:rsidRPr="00BB58E7">
        <w:rPr>
          <w:sz w:val="28"/>
          <w:szCs w:val="28"/>
        </w:rPr>
        <w:t>включать</w:t>
      </w:r>
      <w:proofErr w:type="spellEnd"/>
      <w:r w:rsidRPr="00BB58E7">
        <w:rPr>
          <w:sz w:val="28"/>
          <w:szCs w:val="28"/>
        </w:rPr>
        <w:t>:</w:t>
      </w:r>
    </w:p>
    <w:p w:rsidR="00403551" w:rsidRPr="00781409" w:rsidRDefault="00BB58E7" w:rsidP="00781409">
      <w:pPr>
        <w:pStyle w:val="Standard"/>
        <w:spacing w:line="360" w:lineRule="auto"/>
        <w:ind w:firstLine="720"/>
        <w:jc w:val="both"/>
        <w:rPr>
          <w:sz w:val="28"/>
          <w:szCs w:val="28"/>
        </w:rPr>
      </w:pPr>
      <w:r>
        <w:rPr>
          <w:sz w:val="28"/>
          <w:szCs w:val="28"/>
          <w:lang w:val="ru-RU"/>
        </w:rPr>
        <w:t>ц</w:t>
      </w:r>
      <w:proofErr w:type="spellStart"/>
      <w:r w:rsidRPr="00BB58E7">
        <w:rPr>
          <w:sz w:val="28"/>
          <w:szCs w:val="28"/>
        </w:rPr>
        <w:t>ель</w:t>
      </w:r>
      <w:proofErr w:type="spellEnd"/>
      <w:r w:rsidRPr="00BB58E7">
        <w:rPr>
          <w:sz w:val="28"/>
          <w:szCs w:val="28"/>
        </w:rPr>
        <w:t xml:space="preserve">, </w:t>
      </w:r>
      <w:proofErr w:type="spellStart"/>
      <w:r w:rsidRPr="00BB58E7">
        <w:rPr>
          <w:sz w:val="28"/>
          <w:szCs w:val="28"/>
        </w:rPr>
        <w:t>задачи</w:t>
      </w:r>
      <w:proofErr w:type="spellEnd"/>
      <w:r w:rsidRPr="00BB58E7">
        <w:rPr>
          <w:sz w:val="28"/>
          <w:szCs w:val="28"/>
        </w:rPr>
        <w:t xml:space="preserve">, </w:t>
      </w:r>
      <w:proofErr w:type="spellStart"/>
      <w:r w:rsidRPr="00BB58E7">
        <w:rPr>
          <w:sz w:val="28"/>
          <w:szCs w:val="28"/>
        </w:rPr>
        <w:t>основные</w:t>
      </w:r>
      <w:proofErr w:type="spellEnd"/>
      <w:r w:rsidRPr="00BB58E7">
        <w:rPr>
          <w:sz w:val="28"/>
          <w:szCs w:val="28"/>
        </w:rPr>
        <w:t xml:space="preserve"> </w:t>
      </w:r>
      <w:proofErr w:type="spellStart"/>
      <w:r w:rsidRPr="00BB58E7">
        <w:rPr>
          <w:sz w:val="28"/>
          <w:szCs w:val="28"/>
        </w:rPr>
        <w:t>направления</w:t>
      </w:r>
      <w:proofErr w:type="spellEnd"/>
      <w:r w:rsidRPr="00BB58E7">
        <w:rPr>
          <w:sz w:val="28"/>
          <w:szCs w:val="28"/>
        </w:rPr>
        <w:t xml:space="preserve"> </w:t>
      </w:r>
      <w:proofErr w:type="spellStart"/>
      <w:r w:rsidRPr="00BB58E7">
        <w:rPr>
          <w:sz w:val="28"/>
          <w:szCs w:val="28"/>
        </w:rPr>
        <w:t>работы</w:t>
      </w:r>
      <w:proofErr w:type="spellEnd"/>
      <w:r w:rsidRPr="00BB58E7">
        <w:rPr>
          <w:sz w:val="28"/>
          <w:szCs w:val="28"/>
        </w:rPr>
        <w:t xml:space="preserve">, </w:t>
      </w:r>
      <w:proofErr w:type="spellStart"/>
      <w:r w:rsidRPr="00BB58E7">
        <w:rPr>
          <w:sz w:val="28"/>
          <w:szCs w:val="28"/>
        </w:rPr>
        <w:t>перечень</w:t>
      </w:r>
      <w:proofErr w:type="spellEnd"/>
      <w:r w:rsidRPr="00BB58E7">
        <w:rPr>
          <w:sz w:val="28"/>
          <w:szCs w:val="28"/>
        </w:rPr>
        <w:t xml:space="preserve"> </w:t>
      </w:r>
      <w:proofErr w:type="spellStart"/>
      <w:r w:rsidRPr="00BB58E7">
        <w:rPr>
          <w:sz w:val="28"/>
          <w:szCs w:val="28"/>
        </w:rPr>
        <w:t>планируемых</w:t>
      </w:r>
      <w:proofErr w:type="spellEnd"/>
      <w:r w:rsidRPr="00BB58E7">
        <w:rPr>
          <w:sz w:val="28"/>
          <w:szCs w:val="28"/>
        </w:rPr>
        <w:t xml:space="preserve"> </w:t>
      </w:r>
      <w:proofErr w:type="spellStart"/>
      <w:r w:rsidRPr="00BB58E7">
        <w:rPr>
          <w:sz w:val="28"/>
          <w:szCs w:val="28"/>
        </w:rPr>
        <w:t>результатов</w:t>
      </w:r>
      <w:proofErr w:type="spellEnd"/>
      <w:r w:rsidRPr="00BB58E7">
        <w:rPr>
          <w:sz w:val="28"/>
          <w:szCs w:val="28"/>
        </w:rPr>
        <w:t xml:space="preserve"> </w:t>
      </w:r>
      <w:proofErr w:type="spellStart"/>
      <w:r w:rsidRPr="00BB58E7">
        <w:rPr>
          <w:sz w:val="28"/>
          <w:szCs w:val="28"/>
        </w:rPr>
        <w:t>воспитания</w:t>
      </w:r>
      <w:proofErr w:type="spellEnd"/>
      <w:r w:rsidRPr="00BB58E7">
        <w:rPr>
          <w:sz w:val="28"/>
          <w:szCs w:val="28"/>
        </w:rPr>
        <w:t xml:space="preserve"> (</w:t>
      </w:r>
      <w:proofErr w:type="spellStart"/>
      <w:r w:rsidRPr="00BB58E7">
        <w:rPr>
          <w:sz w:val="28"/>
          <w:szCs w:val="28"/>
        </w:rPr>
        <w:t>социальных</w:t>
      </w:r>
      <w:proofErr w:type="spellEnd"/>
      <w:r w:rsidRPr="00BB58E7">
        <w:rPr>
          <w:sz w:val="28"/>
          <w:szCs w:val="28"/>
        </w:rPr>
        <w:t xml:space="preserve"> </w:t>
      </w:r>
      <w:proofErr w:type="spellStart"/>
      <w:r w:rsidRPr="00BB58E7">
        <w:rPr>
          <w:sz w:val="28"/>
          <w:szCs w:val="28"/>
        </w:rPr>
        <w:t>компетенций</w:t>
      </w:r>
      <w:proofErr w:type="spellEnd"/>
      <w:r w:rsidRPr="00BB58E7">
        <w:rPr>
          <w:sz w:val="28"/>
          <w:szCs w:val="28"/>
        </w:rPr>
        <w:t xml:space="preserve">, </w:t>
      </w:r>
      <w:proofErr w:type="spellStart"/>
      <w:r w:rsidRPr="00BB58E7">
        <w:rPr>
          <w:sz w:val="28"/>
          <w:szCs w:val="28"/>
        </w:rPr>
        <w:t>моделей</w:t>
      </w:r>
      <w:proofErr w:type="spellEnd"/>
      <w:r w:rsidRPr="00BB58E7">
        <w:rPr>
          <w:sz w:val="28"/>
          <w:szCs w:val="28"/>
        </w:rPr>
        <w:t xml:space="preserve"> </w:t>
      </w:r>
      <w:proofErr w:type="spellStart"/>
      <w:r w:rsidRPr="00BB58E7">
        <w:rPr>
          <w:sz w:val="28"/>
          <w:szCs w:val="28"/>
        </w:rPr>
        <w:t>поведения</w:t>
      </w:r>
      <w:proofErr w:type="spellEnd"/>
      <w:r w:rsidRPr="00BB58E7">
        <w:rPr>
          <w:sz w:val="28"/>
          <w:szCs w:val="28"/>
        </w:rPr>
        <w:t xml:space="preserve"> </w:t>
      </w:r>
      <w:proofErr w:type="spellStart"/>
      <w:r w:rsidRPr="00BB58E7">
        <w:rPr>
          <w:sz w:val="28"/>
          <w:szCs w:val="28"/>
        </w:rPr>
        <w:t>школьников</w:t>
      </w:r>
      <w:proofErr w:type="spellEnd"/>
      <w:r w:rsidRPr="00BB58E7">
        <w:rPr>
          <w:sz w:val="28"/>
          <w:szCs w:val="28"/>
        </w:rPr>
        <w:t xml:space="preserve"> с </w:t>
      </w:r>
      <w:proofErr w:type="spellStart"/>
      <w:r w:rsidRPr="00BB58E7">
        <w:rPr>
          <w:sz w:val="28"/>
          <w:szCs w:val="28"/>
        </w:rPr>
        <w:t>умственной</w:t>
      </w:r>
      <w:proofErr w:type="spellEnd"/>
      <w:r w:rsidRPr="00BB58E7">
        <w:rPr>
          <w:sz w:val="28"/>
          <w:szCs w:val="28"/>
        </w:rPr>
        <w:t xml:space="preserve"> </w:t>
      </w:r>
      <w:proofErr w:type="spellStart"/>
      <w:r w:rsidRPr="00BB58E7">
        <w:rPr>
          <w:sz w:val="28"/>
          <w:szCs w:val="28"/>
        </w:rPr>
        <w:t>отсталостью</w:t>
      </w:r>
      <w:proofErr w:type="spellEnd"/>
      <w:r w:rsidRPr="00BB58E7">
        <w:rPr>
          <w:sz w:val="28"/>
          <w:szCs w:val="28"/>
        </w:rPr>
        <w:t xml:space="preserve">), </w:t>
      </w:r>
      <w:proofErr w:type="spellStart"/>
      <w:r w:rsidRPr="00BB58E7">
        <w:rPr>
          <w:sz w:val="28"/>
          <w:szCs w:val="28"/>
        </w:rPr>
        <w:t>формы</w:t>
      </w:r>
      <w:proofErr w:type="spellEnd"/>
      <w:r w:rsidRPr="00BB58E7">
        <w:rPr>
          <w:sz w:val="28"/>
          <w:szCs w:val="28"/>
        </w:rPr>
        <w:t xml:space="preserve"> </w:t>
      </w:r>
      <w:proofErr w:type="spellStart"/>
      <w:r w:rsidRPr="00BB58E7">
        <w:rPr>
          <w:sz w:val="28"/>
          <w:szCs w:val="28"/>
        </w:rPr>
        <w:t>организации</w:t>
      </w:r>
      <w:proofErr w:type="spellEnd"/>
      <w:r w:rsidRPr="00BB58E7">
        <w:rPr>
          <w:sz w:val="28"/>
          <w:szCs w:val="28"/>
        </w:rPr>
        <w:t xml:space="preserve"> </w:t>
      </w:r>
      <w:proofErr w:type="spellStart"/>
      <w:r w:rsidRPr="00BB58E7">
        <w:rPr>
          <w:sz w:val="28"/>
          <w:szCs w:val="28"/>
        </w:rPr>
        <w:t>работы</w:t>
      </w:r>
      <w:proofErr w:type="spellEnd"/>
      <w:r w:rsidRPr="00BB58E7">
        <w:rPr>
          <w:sz w:val="28"/>
          <w:szCs w:val="28"/>
        </w:rPr>
        <w:t>.</w:t>
      </w:r>
    </w:p>
    <w:p w:rsidR="00403551" w:rsidRPr="005550FB" w:rsidRDefault="00781409" w:rsidP="005550FB">
      <w:pPr>
        <w:pStyle w:val="3"/>
        <w:jc w:val="center"/>
        <w:rPr>
          <w:rFonts w:ascii="Times New Roman" w:hAnsi="Times New Roman" w:cs="Times New Roman"/>
          <w:i w:val="0"/>
        </w:rPr>
      </w:pPr>
      <w:bookmarkStart w:id="50" w:name="_Toc289117695"/>
      <w:r w:rsidRPr="005550FB">
        <w:rPr>
          <w:rFonts w:ascii="Times New Roman" w:hAnsi="Times New Roman" w:cs="Times New Roman"/>
          <w:i w:val="0"/>
        </w:rPr>
        <w:t>4</w:t>
      </w:r>
      <w:r w:rsidR="00403551" w:rsidRPr="005550FB">
        <w:rPr>
          <w:rFonts w:ascii="Times New Roman" w:hAnsi="Times New Roman" w:cs="Times New Roman"/>
          <w:i w:val="0"/>
        </w:rPr>
        <w:t xml:space="preserve">.2.4. Программа формирования экологической культуры, </w:t>
      </w:r>
      <w:r w:rsidR="005550FB">
        <w:rPr>
          <w:rFonts w:ascii="Times New Roman" w:hAnsi="Times New Roman" w:cs="Times New Roman"/>
          <w:i w:val="0"/>
        </w:rPr>
        <w:br/>
      </w:r>
      <w:proofErr w:type="spellStart"/>
      <w:r w:rsidR="00403551" w:rsidRPr="005550FB">
        <w:rPr>
          <w:rFonts w:ascii="Times New Roman" w:hAnsi="Times New Roman" w:cs="Times New Roman"/>
          <w:i w:val="0"/>
        </w:rPr>
        <w:t>здоровогои</w:t>
      </w:r>
      <w:proofErr w:type="spellEnd"/>
      <w:r w:rsidR="00403551" w:rsidRPr="005550FB">
        <w:rPr>
          <w:rFonts w:ascii="Times New Roman" w:hAnsi="Times New Roman" w:cs="Times New Roman"/>
          <w:i w:val="0"/>
        </w:rPr>
        <w:t xml:space="preserve"> безопасного образа жизни</w:t>
      </w:r>
      <w:bookmarkEnd w:id="50"/>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Программа</w:t>
      </w:r>
      <w:proofErr w:type="spellEnd"/>
      <w:r w:rsidRPr="00781409">
        <w:rPr>
          <w:sz w:val="28"/>
          <w:szCs w:val="28"/>
        </w:rPr>
        <w:t xml:space="preserve"> </w:t>
      </w:r>
      <w:proofErr w:type="spellStart"/>
      <w:r w:rsidRPr="00781409">
        <w:rPr>
          <w:sz w:val="28"/>
          <w:szCs w:val="28"/>
        </w:rPr>
        <w:t>формирования</w:t>
      </w:r>
      <w:proofErr w:type="spellEnd"/>
      <w:r w:rsidRPr="00781409">
        <w:rPr>
          <w:sz w:val="28"/>
          <w:szCs w:val="28"/>
        </w:rPr>
        <w:t xml:space="preserve"> </w:t>
      </w:r>
      <w:proofErr w:type="spellStart"/>
      <w:r w:rsidRPr="00781409">
        <w:rPr>
          <w:sz w:val="28"/>
          <w:szCs w:val="28"/>
        </w:rPr>
        <w:t>экологической</w:t>
      </w:r>
      <w:proofErr w:type="spellEnd"/>
      <w:r w:rsidRPr="00781409">
        <w:rPr>
          <w:sz w:val="28"/>
          <w:szCs w:val="28"/>
        </w:rPr>
        <w:t xml:space="preserve"> </w:t>
      </w:r>
      <w:proofErr w:type="spellStart"/>
      <w:r w:rsidRPr="00781409">
        <w:rPr>
          <w:sz w:val="28"/>
          <w:szCs w:val="28"/>
        </w:rPr>
        <w:t>культуры</w:t>
      </w:r>
      <w:proofErr w:type="spellEnd"/>
      <w:r w:rsidRPr="00781409">
        <w:rPr>
          <w:sz w:val="28"/>
          <w:szCs w:val="28"/>
        </w:rPr>
        <w:t xml:space="preserve">, </w:t>
      </w:r>
      <w:proofErr w:type="spellStart"/>
      <w:r w:rsidRPr="00781409">
        <w:rPr>
          <w:sz w:val="28"/>
          <w:szCs w:val="28"/>
        </w:rPr>
        <w:t>здорового</w:t>
      </w:r>
      <w:proofErr w:type="spellEnd"/>
      <w:r w:rsidRPr="00781409">
        <w:rPr>
          <w:sz w:val="28"/>
          <w:szCs w:val="28"/>
        </w:rPr>
        <w:t xml:space="preserve"> и </w:t>
      </w:r>
      <w:proofErr w:type="spellStart"/>
      <w:r w:rsidRPr="00781409">
        <w:rPr>
          <w:sz w:val="28"/>
          <w:szCs w:val="28"/>
        </w:rPr>
        <w:t>безопасного</w:t>
      </w:r>
      <w:proofErr w:type="spellEnd"/>
      <w:r w:rsidRPr="00781409">
        <w:rPr>
          <w:sz w:val="28"/>
          <w:szCs w:val="28"/>
        </w:rPr>
        <w:t xml:space="preserve"> </w:t>
      </w:r>
      <w:proofErr w:type="spellStart"/>
      <w:r w:rsidRPr="00781409">
        <w:rPr>
          <w:sz w:val="28"/>
          <w:szCs w:val="28"/>
        </w:rPr>
        <w:t>образа</w:t>
      </w:r>
      <w:proofErr w:type="spellEnd"/>
      <w:r w:rsidRPr="00781409">
        <w:rPr>
          <w:sz w:val="28"/>
          <w:szCs w:val="28"/>
        </w:rPr>
        <w:t xml:space="preserve"> </w:t>
      </w:r>
      <w:proofErr w:type="spellStart"/>
      <w:r w:rsidRPr="00781409">
        <w:rPr>
          <w:sz w:val="28"/>
          <w:szCs w:val="28"/>
        </w:rPr>
        <w:t>жизни</w:t>
      </w:r>
      <w:proofErr w:type="spellEnd"/>
      <w:r w:rsidRPr="00781409">
        <w:rPr>
          <w:sz w:val="28"/>
          <w:szCs w:val="28"/>
        </w:rPr>
        <w:t xml:space="preserve"> </w:t>
      </w:r>
      <w:proofErr w:type="spellStart"/>
      <w:r w:rsidRPr="00781409">
        <w:rPr>
          <w:sz w:val="28"/>
          <w:szCs w:val="28"/>
        </w:rPr>
        <w:t>должна</w:t>
      </w:r>
      <w:proofErr w:type="spellEnd"/>
      <w:r w:rsidRPr="00781409">
        <w:rPr>
          <w:sz w:val="28"/>
          <w:szCs w:val="28"/>
        </w:rPr>
        <w:t xml:space="preserve"> </w:t>
      </w:r>
      <w:proofErr w:type="spellStart"/>
      <w:r w:rsidRPr="00781409">
        <w:rPr>
          <w:sz w:val="28"/>
          <w:szCs w:val="28"/>
        </w:rPr>
        <w:t>обеспечивать</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формирование</w:t>
      </w:r>
      <w:proofErr w:type="spellEnd"/>
      <w:r w:rsidRPr="00781409">
        <w:rPr>
          <w:sz w:val="28"/>
          <w:szCs w:val="28"/>
        </w:rPr>
        <w:t xml:space="preserve"> </w:t>
      </w:r>
      <w:proofErr w:type="spellStart"/>
      <w:r w:rsidRPr="00781409">
        <w:rPr>
          <w:sz w:val="28"/>
          <w:szCs w:val="28"/>
        </w:rPr>
        <w:t>представлений</w:t>
      </w:r>
      <w:proofErr w:type="spellEnd"/>
      <w:r w:rsidRPr="00781409">
        <w:rPr>
          <w:sz w:val="28"/>
          <w:szCs w:val="28"/>
        </w:rPr>
        <w:t xml:space="preserve"> </w:t>
      </w:r>
      <w:proofErr w:type="spellStart"/>
      <w:r w:rsidRPr="00781409">
        <w:rPr>
          <w:sz w:val="28"/>
          <w:szCs w:val="28"/>
        </w:rPr>
        <w:t>об</w:t>
      </w:r>
      <w:proofErr w:type="spellEnd"/>
      <w:r w:rsidRPr="00781409">
        <w:rPr>
          <w:sz w:val="28"/>
          <w:szCs w:val="28"/>
        </w:rPr>
        <w:t xml:space="preserve"> </w:t>
      </w:r>
      <w:proofErr w:type="spellStart"/>
      <w:r w:rsidRPr="00781409">
        <w:rPr>
          <w:sz w:val="28"/>
          <w:szCs w:val="28"/>
        </w:rPr>
        <w:t>основах</w:t>
      </w:r>
      <w:proofErr w:type="spellEnd"/>
      <w:r w:rsidRPr="00781409">
        <w:rPr>
          <w:sz w:val="28"/>
          <w:szCs w:val="28"/>
        </w:rPr>
        <w:t xml:space="preserve"> </w:t>
      </w:r>
      <w:proofErr w:type="spellStart"/>
      <w:r w:rsidRPr="00781409">
        <w:rPr>
          <w:sz w:val="28"/>
          <w:szCs w:val="28"/>
        </w:rPr>
        <w:t>экологической</w:t>
      </w:r>
      <w:proofErr w:type="spellEnd"/>
      <w:r w:rsidRPr="00781409">
        <w:rPr>
          <w:sz w:val="28"/>
          <w:szCs w:val="28"/>
        </w:rPr>
        <w:t xml:space="preserve"> </w:t>
      </w:r>
      <w:proofErr w:type="spellStart"/>
      <w:r w:rsidRPr="00781409">
        <w:rPr>
          <w:sz w:val="28"/>
          <w:szCs w:val="28"/>
        </w:rPr>
        <w:t>культуры</w:t>
      </w:r>
      <w:proofErr w:type="spellEnd"/>
      <w:r w:rsidRPr="00781409">
        <w:rPr>
          <w:sz w:val="28"/>
          <w:szCs w:val="28"/>
        </w:rPr>
        <w:t xml:space="preserve"> </w:t>
      </w:r>
      <w:proofErr w:type="spellStart"/>
      <w:r w:rsidRPr="00781409">
        <w:rPr>
          <w:sz w:val="28"/>
          <w:szCs w:val="28"/>
        </w:rPr>
        <w:t>на</w:t>
      </w:r>
      <w:proofErr w:type="spellEnd"/>
      <w:r w:rsidRPr="00781409">
        <w:rPr>
          <w:sz w:val="28"/>
          <w:szCs w:val="28"/>
        </w:rPr>
        <w:t xml:space="preserve"> </w:t>
      </w:r>
      <w:proofErr w:type="spellStart"/>
      <w:r w:rsidRPr="00781409">
        <w:rPr>
          <w:sz w:val="28"/>
          <w:szCs w:val="28"/>
        </w:rPr>
        <w:t>примере</w:t>
      </w:r>
      <w:proofErr w:type="spellEnd"/>
      <w:r w:rsidRPr="00781409">
        <w:rPr>
          <w:sz w:val="28"/>
          <w:szCs w:val="28"/>
        </w:rPr>
        <w:t xml:space="preserve"> </w:t>
      </w:r>
      <w:proofErr w:type="spellStart"/>
      <w:r w:rsidRPr="00781409">
        <w:rPr>
          <w:sz w:val="28"/>
          <w:szCs w:val="28"/>
        </w:rPr>
        <w:t>экологически</w:t>
      </w:r>
      <w:proofErr w:type="spellEnd"/>
      <w:r w:rsidRPr="00781409">
        <w:rPr>
          <w:sz w:val="28"/>
          <w:szCs w:val="28"/>
        </w:rPr>
        <w:t xml:space="preserve"> </w:t>
      </w:r>
      <w:proofErr w:type="spellStart"/>
      <w:r w:rsidRPr="00781409">
        <w:rPr>
          <w:sz w:val="28"/>
          <w:szCs w:val="28"/>
        </w:rPr>
        <w:t>сообразного</w:t>
      </w:r>
      <w:proofErr w:type="spellEnd"/>
      <w:r w:rsidRPr="00781409">
        <w:rPr>
          <w:sz w:val="28"/>
          <w:szCs w:val="28"/>
        </w:rPr>
        <w:t xml:space="preserve"> </w:t>
      </w:r>
      <w:proofErr w:type="spellStart"/>
      <w:r w:rsidRPr="00781409">
        <w:rPr>
          <w:sz w:val="28"/>
          <w:szCs w:val="28"/>
        </w:rPr>
        <w:t>поведения</w:t>
      </w:r>
      <w:proofErr w:type="spellEnd"/>
      <w:r w:rsidRPr="00781409">
        <w:rPr>
          <w:sz w:val="28"/>
          <w:szCs w:val="28"/>
        </w:rPr>
        <w:t xml:space="preserve"> в </w:t>
      </w:r>
      <w:proofErr w:type="spellStart"/>
      <w:r w:rsidRPr="00781409">
        <w:rPr>
          <w:sz w:val="28"/>
          <w:szCs w:val="28"/>
        </w:rPr>
        <w:t>быту</w:t>
      </w:r>
      <w:proofErr w:type="spellEnd"/>
      <w:r w:rsidRPr="00781409">
        <w:rPr>
          <w:sz w:val="28"/>
          <w:szCs w:val="28"/>
        </w:rPr>
        <w:t xml:space="preserve"> и </w:t>
      </w:r>
      <w:proofErr w:type="spellStart"/>
      <w:r w:rsidRPr="00781409">
        <w:rPr>
          <w:sz w:val="28"/>
          <w:szCs w:val="28"/>
        </w:rPr>
        <w:t>природе</w:t>
      </w:r>
      <w:proofErr w:type="spellEnd"/>
      <w:r w:rsidRPr="00781409">
        <w:rPr>
          <w:sz w:val="28"/>
          <w:szCs w:val="28"/>
        </w:rPr>
        <w:t xml:space="preserve">, </w:t>
      </w:r>
      <w:proofErr w:type="spellStart"/>
      <w:r w:rsidRPr="00781409">
        <w:rPr>
          <w:sz w:val="28"/>
          <w:szCs w:val="28"/>
        </w:rPr>
        <w:t>безопасного</w:t>
      </w:r>
      <w:proofErr w:type="spellEnd"/>
      <w:r w:rsidRPr="00781409">
        <w:rPr>
          <w:sz w:val="28"/>
          <w:szCs w:val="28"/>
        </w:rPr>
        <w:t xml:space="preserve"> </w:t>
      </w:r>
      <w:proofErr w:type="spellStart"/>
      <w:r w:rsidRPr="00781409">
        <w:rPr>
          <w:sz w:val="28"/>
          <w:szCs w:val="28"/>
        </w:rPr>
        <w:t>для</w:t>
      </w:r>
      <w:proofErr w:type="spellEnd"/>
      <w:r w:rsidRPr="00781409">
        <w:rPr>
          <w:sz w:val="28"/>
          <w:szCs w:val="28"/>
        </w:rPr>
        <w:t xml:space="preserve"> </w:t>
      </w:r>
      <w:proofErr w:type="spellStart"/>
      <w:r w:rsidRPr="00781409">
        <w:rPr>
          <w:sz w:val="28"/>
          <w:szCs w:val="28"/>
        </w:rPr>
        <w:t>человека</w:t>
      </w:r>
      <w:proofErr w:type="spellEnd"/>
      <w:r w:rsidRPr="00781409">
        <w:rPr>
          <w:sz w:val="28"/>
          <w:szCs w:val="28"/>
        </w:rPr>
        <w:t xml:space="preserve"> и </w:t>
      </w:r>
      <w:proofErr w:type="spellStart"/>
      <w:r w:rsidRPr="00781409">
        <w:rPr>
          <w:sz w:val="28"/>
          <w:szCs w:val="28"/>
        </w:rPr>
        <w:t>окружающей</w:t>
      </w:r>
      <w:proofErr w:type="spellEnd"/>
      <w:r w:rsidRPr="00781409">
        <w:rPr>
          <w:sz w:val="28"/>
          <w:szCs w:val="28"/>
        </w:rPr>
        <w:t xml:space="preserve"> </w:t>
      </w:r>
      <w:proofErr w:type="spellStart"/>
      <w:r w:rsidRPr="00781409">
        <w:rPr>
          <w:sz w:val="28"/>
          <w:szCs w:val="28"/>
        </w:rPr>
        <w:t>среды</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формирование</w:t>
      </w:r>
      <w:proofErr w:type="spellEnd"/>
      <w:r w:rsidRPr="00781409">
        <w:rPr>
          <w:sz w:val="28"/>
          <w:szCs w:val="28"/>
        </w:rPr>
        <w:t xml:space="preserve"> </w:t>
      </w:r>
      <w:proofErr w:type="spellStart"/>
      <w:r w:rsidRPr="00781409">
        <w:rPr>
          <w:sz w:val="28"/>
          <w:szCs w:val="28"/>
        </w:rPr>
        <w:t>позитивного</w:t>
      </w:r>
      <w:proofErr w:type="spellEnd"/>
      <w:r w:rsidRPr="00781409">
        <w:rPr>
          <w:sz w:val="28"/>
          <w:szCs w:val="28"/>
        </w:rPr>
        <w:t xml:space="preserve"> </w:t>
      </w:r>
      <w:proofErr w:type="spellStart"/>
      <w:r w:rsidRPr="00781409">
        <w:rPr>
          <w:sz w:val="28"/>
          <w:szCs w:val="28"/>
        </w:rPr>
        <w:t>отношения</w:t>
      </w:r>
      <w:proofErr w:type="spellEnd"/>
      <w:r w:rsidRPr="00781409">
        <w:rPr>
          <w:sz w:val="28"/>
          <w:szCs w:val="28"/>
        </w:rPr>
        <w:t xml:space="preserve"> к </w:t>
      </w:r>
      <w:proofErr w:type="spellStart"/>
      <w:r w:rsidRPr="00781409">
        <w:rPr>
          <w:sz w:val="28"/>
          <w:szCs w:val="28"/>
        </w:rPr>
        <w:t>собственному</w:t>
      </w:r>
      <w:proofErr w:type="spellEnd"/>
      <w:r w:rsidRPr="00781409">
        <w:rPr>
          <w:sz w:val="28"/>
          <w:szCs w:val="28"/>
        </w:rPr>
        <w:t xml:space="preserve"> </w:t>
      </w:r>
      <w:proofErr w:type="spellStart"/>
      <w:r w:rsidRPr="00781409">
        <w:rPr>
          <w:sz w:val="28"/>
          <w:szCs w:val="28"/>
        </w:rPr>
        <w:t>здоровью</w:t>
      </w:r>
      <w:proofErr w:type="spellEnd"/>
      <w:r w:rsidRPr="00781409">
        <w:rPr>
          <w:sz w:val="28"/>
          <w:szCs w:val="28"/>
        </w:rPr>
        <w:t xml:space="preserve">, </w:t>
      </w:r>
      <w:proofErr w:type="spellStart"/>
      <w:r w:rsidRPr="00781409">
        <w:rPr>
          <w:sz w:val="28"/>
          <w:szCs w:val="28"/>
        </w:rPr>
        <w:t>соблюдение</w:t>
      </w:r>
      <w:proofErr w:type="spellEnd"/>
      <w:r w:rsidRPr="00781409">
        <w:rPr>
          <w:sz w:val="28"/>
          <w:szCs w:val="28"/>
        </w:rPr>
        <w:t xml:space="preserve"> </w:t>
      </w:r>
      <w:proofErr w:type="spellStart"/>
      <w:r w:rsidRPr="00781409">
        <w:rPr>
          <w:sz w:val="28"/>
          <w:szCs w:val="28"/>
        </w:rPr>
        <w:t>правил</w:t>
      </w:r>
      <w:proofErr w:type="spellEnd"/>
      <w:r w:rsidRPr="00781409">
        <w:rPr>
          <w:sz w:val="28"/>
          <w:szCs w:val="28"/>
        </w:rPr>
        <w:t xml:space="preserve"> </w:t>
      </w:r>
      <w:proofErr w:type="spellStart"/>
      <w:r w:rsidRPr="00781409">
        <w:rPr>
          <w:sz w:val="28"/>
          <w:szCs w:val="28"/>
        </w:rPr>
        <w:t>здорового</w:t>
      </w:r>
      <w:proofErr w:type="spellEnd"/>
      <w:r w:rsidRPr="00781409">
        <w:rPr>
          <w:sz w:val="28"/>
          <w:szCs w:val="28"/>
        </w:rPr>
        <w:t xml:space="preserve"> </w:t>
      </w:r>
      <w:proofErr w:type="spellStart"/>
      <w:r w:rsidRPr="00781409">
        <w:rPr>
          <w:sz w:val="28"/>
          <w:szCs w:val="28"/>
        </w:rPr>
        <w:t>образа</w:t>
      </w:r>
      <w:proofErr w:type="spellEnd"/>
      <w:r w:rsidRPr="00781409">
        <w:rPr>
          <w:sz w:val="28"/>
          <w:szCs w:val="28"/>
        </w:rPr>
        <w:t xml:space="preserve"> </w:t>
      </w:r>
      <w:proofErr w:type="spellStart"/>
      <w:r w:rsidRPr="00781409">
        <w:rPr>
          <w:sz w:val="28"/>
          <w:szCs w:val="28"/>
        </w:rPr>
        <w:t>жизни</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здоровьесберегающий</w:t>
      </w:r>
      <w:proofErr w:type="spellEnd"/>
      <w:r w:rsidRPr="00781409">
        <w:rPr>
          <w:sz w:val="28"/>
          <w:szCs w:val="28"/>
        </w:rPr>
        <w:t xml:space="preserve"> </w:t>
      </w:r>
      <w:proofErr w:type="spellStart"/>
      <w:r w:rsidRPr="00781409">
        <w:rPr>
          <w:sz w:val="28"/>
          <w:szCs w:val="28"/>
        </w:rPr>
        <w:t>характер</w:t>
      </w:r>
      <w:proofErr w:type="spellEnd"/>
      <w:r w:rsidRPr="00781409">
        <w:rPr>
          <w:sz w:val="28"/>
          <w:szCs w:val="28"/>
        </w:rPr>
        <w:t xml:space="preserve"> </w:t>
      </w:r>
      <w:proofErr w:type="spellStart"/>
      <w:r w:rsidRPr="00781409">
        <w:rPr>
          <w:sz w:val="28"/>
          <w:szCs w:val="28"/>
        </w:rPr>
        <w:t>учебной</w:t>
      </w:r>
      <w:proofErr w:type="spellEnd"/>
      <w:r w:rsidRPr="00781409">
        <w:rPr>
          <w:sz w:val="28"/>
          <w:szCs w:val="28"/>
        </w:rPr>
        <w:t xml:space="preserve"> </w:t>
      </w:r>
      <w:proofErr w:type="spellStart"/>
      <w:r w:rsidRPr="00781409">
        <w:rPr>
          <w:sz w:val="28"/>
          <w:szCs w:val="28"/>
        </w:rPr>
        <w:t>деятельности</w:t>
      </w:r>
      <w:proofErr w:type="spellEnd"/>
      <w:r w:rsidRPr="00781409">
        <w:rPr>
          <w:sz w:val="28"/>
          <w:szCs w:val="28"/>
        </w:rPr>
        <w:t xml:space="preserve"> и </w:t>
      </w:r>
      <w:proofErr w:type="spellStart"/>
      <w:r w:rsidRPr="00781409">
        <w:rPr>
          <w:sz w:val="28"/>
          <w:szCs w:val="28"/>
        </w:rPr>
        <w:t>комм</w:t>
      </w:r>
      <w:proofErr w:type="spellEnd"/>
      <w:r w:rsidRPr="00781409">
        <w:rPr>
          <w:sz w:val="28"/>
          <w:szCs w:val="28"/>
          <w:lang w:val="ru-RU"/>
        </w:rPr>
        <w:t>у</w:t>
      </w:r>
      <w:proofErr w:type="spellStart"/>
      <w:r w:rsidRPr="00781409">
        <w:rPr>
          <w:sz w:val="28"/>
          <w:szCs w:val="28"/>
        </w:rPr>
        <w:t>никации</w:t>
      </w:r>
      <w:proofErr w:type="spellEnd"/>
      <w:r w:rsidRPr="00781409">
        <w:rPr>
          <w:sz w:val="28"/>
          <w:szCs w:val="28"/>
        </w:rPr>
        <w:t xml:space="preserve">, </w:t>
      </w:r>
      <w:proofErr w:type="spellStart"/>
      <w:r w:rsidRPr="00781409">
        <w:rPr>
          <w:sz w:val="28"/>
          <w:szCs w:val="28"/>
        </w:rPr>
        <w:t>соблюдение</w:t>
      </w:r>
      <w:proofErr w:type="spellEnd"/>
      <w:r w:rsidRPr="00781409">
        <w:rPr>
          <w:sz w:val="28"/>
          <w:szCs w:val="28"/>
        </w:rPr>
        <w:t xml:space="preserve"> </w:t>
      </w:r>
      <w:proofErr w:type="spellStart"/>
      <w:r w:rsidRPr="00781409">
        <w:rPr>
          <w:sz w:val="28"/>
          <w:szCs w:val="28"/>
        </w:rPr>
        <w:t>здоровьесозидающих</w:t>
      </w:r>
      <w:proofErr w:type="spellEnd"/>
      <w:r w:rsidRPr="00781409">
        <w:rPr>
          <w:sz w:val="28"/>
          <w:szCs w:val="28"/>
        </w:rPr>
        <w:t xml:space="preserve"> </w:t>
      </w:r>
      <w:proofErr w:type="spellStart"/>
      <w:r w:rsidRPr="00781409">
        <w:rPr>
          <w:sz w:val="28"/>
          <w:szCs w:val="28"/>
        </w:rPr>
        <w:t>режимов</w:t>
      </w:r>
      <w:proofErr w:type="spellEnd"/>
      <w:r w:rsidRPr="00781409">
        <w:rPr>
          <w:sz w:val="28"/>
          <w:szCs w:val="28"/>
        </w:rPr>
        <w:t xml:space="preserve"> </w:t>
      </w:r>
      <w:proofErr w:type="spellStart"/>
      <w:r w:rsidRPr="00781409">
        <w:rPr>
          <w:sz w:val="28"/>
          <w:szCs w:val="28"/>
        </w:rPr>
        <w:t>дня</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формирование</w:t>
      </w:r>
      <w:proofErr w:type="spellEnd"/>
      <w:r w:rsidRPr="00781409">
        <w:rPr>
          <w:sz w:val="28"/>
          <w:szCs w:val="28"/>
        </w:rPr>
        <w:t xml:space="preserve"> </w:t>
      </w:r>
      <w:proofErr w:type="spellStart"/>
      <w:r w:rsidRPr="00781409">
        <w:rPr>
          <w:sz w:val="28"/>
          <w:szCs w:val="28"/>
        </w:rPr>
        <w:t>познавательного</w:t>
      </w:r>
      <w:proofErr w:type="spellEnd"/>
      <w:r w:rsidRPr="00781409">
        <w:rPr>
          <w:sz w:val="28"/>
          <w:szCs w:val="28"/>
        </w:rPr>
        <w:t xml:space="preserve"> </w:t>
      </w:r>
      <w:proofErr w:type="spellStart"/>
      <w:r w:rsidRPr="00781409">
        <w:rPr>
          <w:sz w:val="28"/>
          <w:szCs w:val="28"/>
        </w:rPr>
        <w:t>интереса</w:t>
      </w:r>
      <w:proofErr w:type="spellEnd"/>
      <w:r w:rsidRPr="00781409">
        <w:rPr>
          <w:sz w:val="28"/>
          <w:szCs w:val="28"/>
        </w:rPr>
        <w:t xml:space="preserve"> к </w:t>
      </w:r>
      <w:proofErr w:type="spellStart"/>
      <w:r w:rsidRPr="00781409">
        <w:rPr>
          <w:sz w:val="28"/>
          <w:szCs w:val="28"/>
        </w:rPr>
        <w:t>природе</w:t>
      </w:r>
      <w:proofErr w:type="spellEnd"/>
      <w:r w:rsidRPr="00781409">
        <w:rPr>
          <w:sz w:val="28"/>
          <w:szCs w:val="28"/>
        </w:rPr>
        <w:t xml:space="preserve"> и </w:t>
      </w:r>
      <w:proofErr w:type="spellStart"/>
      <w:r w:rsidRPr="00781409">
        <w:rPr>
          <w:sz w:val="28"/>
          <w:szCs w:val="28"/>
        </w:rPr>
        <w:t>бережного</w:t>
      </w:r>
      <w:proofErr w:type="spellEnd"/>
      <w:r w:rsidRPr="00781409">
        <w:rPr>
          <w:sz w:val="28"/>
          <w:szCs w:val="28"/>
        </w:rPr>
        <w:t xml:space="preserve"> </w:t>
      </w:r>
      <w:proofErr w:type="spellStart"/>
      <w:r w:rsidRPr="00781409">
        <w:rPr>
          <w:sz w:val="28"/>
          <w:szCs w:val="28"/>
        </w:rPr>
        <w:t>отношения</w:t>
      </w:r>
      <w:proofErr w:type="spellEnd"/>
      <w:r w:rsidRPr="00781409">
        <w:rPr>
          <w:sz w:val="28"/>
          <w:szCs w:val="28"/>
        </w:rPr>
        <w:t xml:space="preserve"> к </w:t>
      </w:r>
      <w:proofErr w:type="spellStart"/>
      <w:r w:rsidRPr="00781409">
        <w:rPr>
          <w:sz w:val="28"/>
          <w:szCs w:val="28"/>
        </w:rPr>
        <w:t>ней</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организацию</w:t>
      </w:r>
      <w:proofErr w:type="spellEnd"/>
      <w:r w:rsidRPr="00781409">
        <w:rPr>
          <w:sz w:val="28"/>
          <w:szCs w:val="28"/>
        </w:rPr>
        <w:t xml:space="preserve"> </w:t>
      </w:r>
      <w:proofErr w:type="spellStart"/>
      <w:r w:rsidRPr="00781409">
        <w:rPr>
          <w:sz w:val="28"/>
          <w:szCs w:val="28"/>
        </w:rPr>
        <w:t>оптимальных</w:t>
      </w:r>
      <w:proofErr w:type="spellEnd"/>
      <w:r w:rsidRPr="00781409">
        <w:rPr>
          <w:sz w:val="28"/>
          <w:szCs w:val="28"/>
        </w:rPr>
        <w:t xml:space="preserve"> </w:t>
      </w:r>
      <w:proofErr w:type="spellStart"/>
      <w:r w:rsidRPr="00781409">
        <w:rPr>
          <w:sz w:val="28"/>
          <w:szCs w:val="28"/>
        </w:rPr>
        <w:t>двигательных</w:t>
      </w:r>
      <w:proofErr w:type="spellEnd"/>
      <w:r w:rsidRPr="00781409">
        <w:rPr>
          <w:sz w:val="28"/>
          <w:szCs w:val="28"/>
        </w:rPr>
        <w:t xml:space="preserve"> </w:t>
      </w:r>
      <w:proofErr w:type="spellStart"/>
      <w:r w:rsidRPr="00781409">
        <w:rPr>
          <w:sz w:val="28"/>
          <w:szCs w:val="28"/>
        </w:rPr>
        <w:t>режимов</w:t>
      </w:r>
      <w:proofErr w:type="spellEnd"/>
      <w:r w:rsidRPr="00781409">
        <w:rPr>
          <w:sz w:val="28"/>
          <w:szCs w:val="28"/>
        </w:rPr>
        <w:t xml:space="preserve"> </w:t>
      </w:r>
      <w:proofErr w:type="spellStart"/>
      <w:r w:rsidRPr="00781409">
        <w:rPr>
          <w:sz w:val="28"/>
          <w:szCs w:val="28"/>
        </w:rPr>
        <w:t>для</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учетом</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возрастных</w:t>
      </w:r>
      <w:proofErr w:type="spellEnd"/>
      <w:r w:rsidRPr="00781409">
        <w:rPr>
          <w:sz w:val="28"/>
          <w:szCs w:val="28"/>
        </w:rPr>
        <w:t xml:space="preserve">, </w:t>
      </w:r>
      <w:proofErr w:type="spellStart"/>
      <w:r w:rsidRPr="00781409">
        <w:rPr>
          <w:sz w:val="28"/>
          <w:szCs w:val="28"/>
        </w:rPr>
        <w:t>психофизических</w:t>
      </w:r>
      <w:proofErr w:type="spellEnd"/>
      <w:r w:rsidRPr="00781409">
        <w:rPr>
          <w:sz w:val="28"/>
          <w:szCs w:val="28"/>
        </w:rPr>
        <w:t xml:space="preserve"> </w:t>
      </w:r>
      <w:proofErr w:type="spellStart"/>
      <w:r w:rsidRPr="00781409">
        <w:rPr>
          <w:sz w:val="28"/>
          <w:szCs w:val="28"/>
        </w:rPr>
        <w:t>особенностей</w:t>
      </w:r>
      <w:proofErr w:type="spellEnd"/>
      <w:r w:rsidRPr="00781409">
        <w:rPr>
          <w:sz w:val="28"/>
          <w:szCs w:val="28"/>
        </w:rPr>
        <w:t xml:space="preserve">, </w:t>
      </w:r>
      <w:proofErr w:type="spellStart"/>
      <w:r w:rsidRPr="00781409">
        <w:rPr>
          <w:sz w:val="28"/>
          <w:szCs w:val="28"/>
        </w:rPr>
        <w:t>развитие</w:t>
      </w:r>
      <w:proofErr w:type="spellEnd"/>
      <w:r w:rsidRPr="00781409">
        <w:rPr>
          <w:sz w:val="28"/>
          <w:szCs w:val="28"/>
        </w:rPr>
        <w:t xml:space="preserve"> </w:t>
      </w:r>
      <w:proofErr w:type="spellStart"/>
      <w:r w:rsidRPr="00781409">
        <w:rPr>
          <w:sz w:val="28"/>
          <w:szCs w:val="28"/>
        </w:rPr>
        <w:t>потребности</w:t>
      </w:r>
      <w:proofErr w:type="spellEnd"/>
      <w:r w:rsidRPr="00781409">
        <w:rPr>
          <w:sz w:val="28"/>
          <w:szCs w:val="28"/>
        </w:rPr>
        <w:t xml:space="preserve"> в </w:t>
      </w:r>
      <w:proofErr w:type="spellStart"/>
      <w:r w:rsidRPr="00781409">
        <w:rPr>
          <w:sz w:val="28"/>
          <w:szCs w:val="28"/>
        </w:rPr>
        <w:t>занятиях</w:t>
      </w:r>
      <w:proofErr w:type="spellEnd"/>
      <w:r w:rsidRPr="00781409">
        <w:rPr>
          <w:sz w:val="28"/>
          <w:szCs w:val="28"/>
        </w:rPr>
        <w:t xml:space="preserve"> </w:t>
      </w:r>
      <w:r w:rsidRPr="00781409">
        <w:rPr>
          <w:sz w:val="28"/>
          <w:szCs w:val="28"/>
          <w:lang w:val="ru-RU"/>
        </w:rPr>
        <w:t xml:space="preserve">адаптивной </w:t>
      </w:r>
      <w:proofErr w:type="spellStart"/>
      <w:r w:rsidRPr="00781409">
        <w:rPr>
          <w:sz w:val="28"/>
          <w:szCs w:val="28"/>
        </w:rPr>
        <w:t>физической</w:t>
      </w:r>
      <w:proofErr w:type="spellEnd"/>
      <w:r w:rsidRPr="00781409">
        <w:rPr>
          <w:sz w:val="28"/>
          <w:szCs w:val="28"/>
        </w:rPr>
        <w:t xml:space="preserve"> </w:t>
      </w:r>
      <w:proofErr w:type="spellStart"/>
      <w:r w:rsidRPr="00781409">
        <w:rPr>
          <w:sz w:val="28"/>
          <w:szCs w:val="28"/>
        </w:rPr>
        <w:t>культурой</w:t>
      </w:r>
      <w:proofErr w:type="spellEnd"/>
      <w:r w:rsidRPr="00781409">
        <w:rPr>
          <w:sz w:val="28"/>
          <w:szCs w:val="28"/>
        </w:rPr>
        <w:t xml:space="preserve"> и </w:t>
      </w:r>
      <w:proofErr w:type="spellStart"/>
      <w:r w:rsidRPr="00781409">
        <w:rPr>
          <w:sz w:val="28"/>
          <w:szCs w:val="28"/>
        </w:rPr>
        <w:t>спортом</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lastRenderedPageBreak/>
        <w:t>формирование</w:t>
      </w:r>
      <w:proofErr w:type="spellEnd"/>
      <w:r w:rsidRPr="00781409">
        <w:rPr>
          <w:sz w:val="28"/>
          <w:szCs w:val="28"/>
        </w:rPr>
        <w:t xml:space="preserve"> </w:t>
      </w:r>
      <w:proofErr w:type="spellStart"/>
      <w:r w:rsidRPr="00781409">
        <w:rPr>
          <w:sz w:val="28"/>
          <w:szCs w:val="28"/>
        </w:rPr>
        <w:t>положительного</w:t>
      </w:r>
      <w:proofErr w:type="spellEnd"/>
      <w:r w:rsidRPr="00781409">
        <w:rPr>
          <w:sz w:val="28"/>
          <w:szCs w:val="28"/>
        </w:rPr>
        <w:t xml:space="preserve"> </w:t>
      </w:r>
      <w:proofErr w:type="spellStart"/>
      <w:r w:rsidRPr="00781409">
        <w:rPr>
          <w:sz w:val="28"/>
          <w:szCs w:val="28"/>
        </w:rPr>
        <w:t>отношения</w:t>
      </w:r>
      <w:proofErr w:type="spellEnd"/>
      <w:r w:rsidRPr="00781409">
        <w:rPr>
          <w:sz w:val="28"/>
          <w:szCs w:val="28"/>
        </w:rPr>
        <w:t xml:space="preserve"> к </w:t>
      </w:r>
      <w:proofErr w:type="spellStart"/>
      <w:r w:rsidRPr="00781409">
        <w:rPr>
          <w:sz w:val="28"/>
          <w:szCs w:val="28"/>
        </w:rPr>
        <w:t>здоровому</w:t>
      </w:r>
      <w:proofErr w:type="spellEnd"/>
      <w:r w:rsidRPr="00781409">
        <w:rPr>
          <w:sz w:val="28"/>
          <w:szCs w:val="28"/>
        </w:rPr>
        <w:t xml:space="preserve"> </w:t>
      </w:r>
      <w:proofErr w:type="spellStart"/>
      <w:r w:rsidRPr="00781409">
        <w:rPr>
          <w:sz w:val="28"/>
          <w:szCs w:val="28"/>
        </w:rPr>
        <w:t>образу</w:t>
      </w:r>
      <w:proofErr w:type="spellEnd"/>
      <w:r w:rsidRPr="00781409">
        <w:rPr>
          <w:sz w:val="28"/>
          <w:szCs w:val="28"/>
        </w:rPr>
        <w:t xml:space="preserve"> </w:t>
      </w:r>
      <w:proofErr w:type="spellStart"/>
      <w:r w:rsidRPr="00781409">
        <w:rPr>
          <w:sz w:val="28"/>
          <w:szCs w:val="28"/>
        </w:rPr>
        <w:t>жизни</w:t>
      </w:r>
      <w:proofErr w:type="spellEnd"/>
      <w:r w:rsidRPr="00781409">
        <w:rPr>
          <w:sz w:val="28"/>
          <w:szCs w:val="28"/>
        </w:rPr>
        <w:t xml:space="preserve"> (</w:t>
      </w:r>
      <w:proofErr w:type="spellStart"/>
      <w:r w:rsidRPr="00781409">
        <w:rPr>
          <w:sz w:val="28"/>
          <w:szCs w:val="28"/>
        </w:rPr>
        <w:t>неприятие</w:t>
      </w:r>
      <w:proofErr w:type="spellEnd"/>
      <w:r w:rsidRPr="00781409">
        <w:rPr>
          <w:sz w:val="28"/>
          <w:szCs w:val="28"/>
        </w:rPr>
        <w:t xml:space="preserve"> </w:t>
      </w:r>
      <w:proofErr w:type="spellStart"/>
      <w:r w:rsidRPr="00781409">
        <w:rPr>
          <w:sz w:val="28"/>
          <w:szCs w:val="28"/>
        </w:rPr>
        <w:t>табакокурения</w:t>
      </w:r>
      <w:proofErr w:type="spellEnd"/>
      <w:r w:rsidRPr="00781409">
        <w:rPr>
          <w:sz w:val="28"/>
          <w:szCs w:val="28"/>
        </w:rPr>
        <w:t xml:space="preserve">, </w:t>
      </w:r>
      <w:proofErr w:type="spellStart"/>
      <w:r w:rsidRPr="00781409">
        <w:rPr>
          <w:sz w:val="28"/>
          <w:szCs w:val="28"/>
        </w:rPr>
        <w:t>алкоголя</w:t>
      </w:r>
      <w:proofErr w:type="spellEnd"/>
      <w:r w:rsidRPr="00781409">
        <w:rPr>
          <w:sz w:val="28"/>
          <w:szCs w:val="28"/>
        </w:rPr>
        <w:t xml:space="preserve">, </w:t>
      </w:r>
      <w:proofErr w:type="spellStart"/>
      <w:r w:rsidRPr="00781409">
        <w:rPr>
          <w:sz w:val="28"/>
          <w:szCs w:val="28"/>
        </w:rPr>
        <w:t>наркотических</w:t>
      </w:r>
      <w:proofErr w:type="spellEnd"/>
      <w:r w:rsidRPr="00781409">
        <w:rPr>
          <w:sz w:val="28"/>
          <w:szCs w:val="28"/>
        </w:rPr>
        <w:t xml:space="preserve"> </w:t>
      </w:r>
      <w:proofErr w:type="spellStart"/>
      <w:r w:rsidRPr="00781409">
        <w:rPr>
          <w:sz w:val="28"/>
          <w:szCs w:val="28"/>
        </w:rPr>
        <w:t>веществ</w:t>
      </w:r>
      <w:proofErr w:type="spellEnd"/>
      <w:r w:rsidRPr="00781409">
        <w:rPr>
          <w:sz w:val="28"/>
          <w:szCs w:val="28"/>
        </w:rPr>
        <w:t xml:space="preserve"> и т. д.);</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формирование</w:t>
      </w:r>
      <w:proofErr w:type="spellEnd"/>
      <w:r w:rsidRPr="00781409">
        <w:rPr>
          <w:sz w:val="28"/>
          <w:szCs w:val="28"/>
        </w:rPr>
        <w:t xml:space="preserve"> </w:t>
      </w:r>
      <w:proofErr w:type="spellStart"/>
      <w:r w:rsidRPr="00781409">
        <w:rPr>
          <w:sz w:val="28"/>
          <w:szCs w:val="28"/>
        </w:rPr>
        <w:t>потребности</w:t>
      </w:r>
      <w:proofErr w:type="spellEnd"/>
      <w:r w:rsidRPr="00781409">
        <w:rPr>
          <w:sz w:val="28"/>
          <w:szCs w:val="28"/>
        </w:rPr>
        <w:t xml:space="preserve"> </w:t>
      </w:r>
      <w:proofErr w:type="spellStart"/>
      <w:r w:rsidRPr="00781409">
        <w:rPr>
          <w:sz w:val="28"/>
          <w:szCs w:val="28"/>
        </w:rPr>
        <w:t>ребенка</w:t>
      </w:r>
      <w:proofErr w:type="spellEnd"/>
      <w:r w:rsidRPr="00781409">
        <w:rPr>
          <w:sz w:val="28"/>
          <w:szCs w:val="28"/>
        </w:rPr>
        <w:t xml:space="preserve"> </w:t>
      </w:r>
      <w:proofErr w:type="spellStart"/>
      <w:r w:rsidRPr="00781409">
        <w:rPr>
          <w:sz w:val="28"/>
          <w:szCs w:val="28"/>
        </w:rPr>
        <w:t>безбоязненно</w:t>
      </w:r>
      <w:proofErr w:type="spellEnd"/>
      <w:r w:rsidRPr="00781409">
        <w:rPr>
          <w:sz w:val="28"/>
          <w:szCs w:val="28"/>
        </w:rPr>
        <w:t xml:space="preserve"> </w:t>
      </w:r>
      <w:proofErr w:type="spellStart"/>
      <w:r w:rsidRPr="00781409">
        <w:rPr>
          <w:sz w:val="28"/>
          <w:szCs w:val="28"/>
        </w:rPr>
        <w:t>обращаться</w:t>
      </w:r>
      <w:proofErr w:type="spellEnd"/>
      <w:r w:rsidRPr="00781409">
        <w:rPr>
          <w:sz w:val="28"/>
          <w:szCs w:val="28"/>
        </w:rPr>
        <w:t xml:space="preserve"> к </w:t>
      </w:r>
      <w:proofErr w:type="spellStart"/>
      <w:r w:rsidRPr="00781409">
        <w:rPr>
          <w:sz w:val="28"/>
          <w:szCs w:val="28"/>
        </w:rPr>
        <w:t>врачу</w:t>
      </w:r>
      <w:proofErr w:type="spellEnd"/>
      <w:r w:rsidRPr="00781409">
        <w:rPr>
          <w:sz w:val="28"/>
          <w:szCs w:val="28"/>
        </w:rPr>
        <w:t xml:space="preserve"> </w:t>
      </w:r>
      <w:proofErr w:type="spellStart"/>
      <w:r w:rsidRPr="00781409">
        <w:rPr>
          <w:sz w:val="28"/>
          <w:szCs w:val="28"/>
        </w:rPr>
        <w:t>по</w:t>
      </w:r>
      <w:proofErr w:type="spellEnd"/>
      <w:r w:rsidRPr="00781409">
        <w:rPr>
          <w:sz w:val="28"/>
          <w:szCs w:val="28"/>
        </w:rPr>
        <w:t xml:space="preserve"> </w:t>
      </w:r>
      <w:proofErr w:type="spellStart"/>
      <w:r w:rsidRPr="00781409">
        <w:rPr>
          <w:sz w:val="28"/>
          <w:szCs w:val="28"/>
        </w:rPr>
        <w:t>любым</w:t>
      </w:r>
      <w:proofErr w:type="spellEnd"/>
      <w:r w:rsidRPr="00781409">
        <w:rPr>
          <w:sz w:val="28"/>
          <w:szCs w:val="28"/>
        </w:rPr>
        <w:t xml:space="preserve"> </w:t>
      </w:r>
      <w:proofErr w:type="spellStart"/>
      <w:r w:rsidRPr="00781409">
        <w:rPr>
          <w:sz w:val="28"/>
          <w:szCs w:val="28"/>
        </w:rPr>
        <w:t>вопросам</w:t>
      </w:r>
      <w:proofErr w:type="spellEnd"/>
      <w:r w:rsidRPr="00781409">
        <w:rPr>
          <w:sz w:val="28"/>
          <w:szCs w:val="28"/>
        </w:rPr>
        <w:t xml:space="preserve">, </w:t>
      </w:r>
      <w:proofErr w:type="spellStart"/>
      <w:r w:rsidRPr="00781409">
        <w:rPr>
          <w:sz w:val="28"/>
          <w:szCs w:val="28"/>
        </w:rPr>
        <w:t>связанным</w:t>
      </w:r>
      <w:proofErr w:type="spellEnd"/>
      <w:r w:rsidRPr="00781409">
        <w:rPr>
          <w:sz w:val="28"/>
          <w:szCs w:val="28"/>
        </w:rPr>
        <w:t xml:space="preserve"> с </w:t>
      </w:r>
      <w:proofErr w:type="spellStart"/>
      <w:r w:rsidRPr="00781409">
        <w:rPr>
          <w:sz w:val="28"/>
          <w:szCs w:val="28"/>
        </w:rPr>
        <w:t>особенностями</w:t>
      </w:r>
      <w:proofErr w:type="spellEnd"/>
      <w:r w:rsidRPr="00781409">
        <w:rPr>
          <w:sz w:val="28"/>
          <w:szCs w:val="28"/>
        </w:rPr>
        <w:t xml:space="preserve"> </w:t>
      </w:r>
      <w:proofErr w:type="spellStart"/>
      <w:r w:rsidRPr="00781409">
        <w:rPr>
          <w:sz w:val="28"/>
          <w:szCs w:val="28"/>
        </w:rPr>
        <w:t>роста</w:t>
      </w:r>
      <w:proofErr w:type="spellEnd"/>
      <w:r w:rsidRPr="00781409">
        <w:rPr>
          <w:sz w:val="28"/>
          <w:szCs w:val="28"/>
        </w:rPr>
        <w:t xml:space="preserve"> и </w:t>
      </w:r>
      <w:proofErr w:type="spellStart"/>
      <w:r w:rsidRPr="00781409">
        <w:rPr>
          <w:sz w:val="28"/>
          <w:szCs w:val="28"/>
        </w:rPr>
        <w:t>развития</w:t>
      </w:r>
      <w:proofErr w:type="spellEnd"/>
      <w:r w:rsidRPr="00781409">
        <w:rPr>
          <w:sz w:val="28"/>
          <w:szCs w:val="28"/>
        </w:rPr>
        <w:t xml:space="preserve">, </w:t>
      </w:r>
      <w:proofErr w:type="spellStart"/>
      <w:r w:rsidRPr="00781409">
        <w:rPr>
          <w:sz w:val="28"/>
          <w:szCs w:val="28"/>
        </w:rPr>
        <w:t>состояния</w:t>
      </w:r>
      <w:proofErr w:type="spellEnd"/>
      <w:r w:rsidRPr="00781409">
        <w:rPr>
          <w:sz w:val="28"/>
          <w:szCs w:val="28"/>
        </w:rPr>
        <w:t xml:space="preserve"> </w:t>
      </w:r>
      <w:proofErr w:type="spellStart"/>
      <w:r w:rsidRPr="00781409">
        <w:rPr>
          <w:sz w:val="28"/>
          <w:szCs w:val="28"/>
        </w:rPr>
        <w:t>здоровья</w:t>
      </w:r>
      <w:proofErr w:type="spellEnd"/>
      <w:r w:rsidRPr="00781409">
        <w:rPr>
          <w:sz w:val="28"/>
          <w:szCs w:val="28"/>
        </w:rPr>
        <w:t xml:space="preserve">, </w:t>
      </w:r>
      <w:proofErr w:type="spellStart"/>
      <w:r w:rsidRPr="00781409">
        <w:rPr>
          <w:sz w:val="28"/>
          <w:szCs w:val="28"/>
        </w:rPr>
        <w:t>развитие</w:t>
      </w:r>
      <w:proofErr w:type="spellEnd"/>
      <w:r w:rsidRPr="00781409">
        <w:rPr>
          <w:sz w:val="28"/>
          <w:szCs w:val="28"/>
        </w:rPr>
        <w:t xml:space="preserve"> </w:t>
      </w:r>
      <w:proofErr w:type="spellStart"/>
      <w:r w:rsidRPr="00781409">
        <w:rPr>
          <w:sz w:val="28"/>
          <w:szCs w:val="28"/>
        </w:rPr>
        <w:t>готовности</w:t>
      </w:r>
      <w:proofErr w:type="spellEnd"/>
      <w:r w:rsidRPr="00781409">
        <w:rPr>
          <w:sz w:val="28"/>
          <w:szCs w:val="28"/>
        </w:rPr>
        <w:t xml:space="preserve"> </w:t>
      </w:r>
      <w:proofErr w:type="spellStart"/>
      <w:r w:rsidRPr="00781409">
        <w:rPr>
          <w:sz w:val="28"/>
          <w:szCs w:val="28"/>
        </w:rPr>
        <w:t>самостоятельно</w:t>
      </w:r>
      <w:proofErr w:type="spellEnd"/>
      <w:r w:rsidRPr="00781409">
        <w:rPr>
          <w:sz w:val="28"/>
          <w:szCs w:val="28"/>
        </w:rPr>
        <w:t xml:space="preserve"> </w:t>
      </w:r>
      <w:proofErr w:type="spellStart"/>
      <w:r w:rsidRPr="00781409">
        <w:rPr>
          <w:sz w:val="28"/>
          <w:szCs w:val="28"/>
        </w:rPr>
        <w:t>поддерживать</w:t>
      </w:r>
      <w:proofErr w:type="spellEnd"/>
      <w:r w:rsidRPr="00781409">
        <w:rPr>
          <w:sz w:val="28"/>
          <w:szCs w:val="28"/>
        </w:rPr>
        <w:t xml:space="preserve"> </w:t>
      </w:r>
      <w:proofErr w:type="spellStart"/>
      <w:r w:rsidRPr="00781409">
        <w:rPr>
          <w:sz w:val="28"/>
          <w:szCs w:val="28"/>
        </w:rPr>
        <w:t>свое</w:t>
      </w:r>
      <w:proofErr w:type="spellEnd"/>
      <w:r w:rsidRPr="00781409">
        <w:rPr>
          <w:sz w:val="28"/>
          <w:szCs w:val="28"/>
        </w:rPr>
        <w:t xml:space="preserve"> </w:t>
      </w:r>
      <w:proofErr w:type="spellStart"/>
      <w:r w:rsidRPr="00781409">
        <w:rPr>
          <w:sz w:val="28"/>
          <w:szCs w:val="28"/>
        </w:rPr>
        <w:t>здоровье</w:t>
      </w:r>
      <w:proofErr w:type="spellEnd"/>
      <w:r w:rsidRPr="00781409">
        <w:rPr>
          <w:sz w:val="28"/>
          <w:szCs w:val="28"/>
        </w:rPr>
        <w:t xml:space="preserve"> </w:t>
      </w:r>
      <w:proofErr w:type="spellStart"/>
      <w:r w:rsidRPr="00781409">
        <w:rPr>
          <w:sz w:val="28"/>
          <w:szCs w:val="28"/>
        </w:rPr>
        <w:t>на</w:t>
      </w:r>
      <w:proofErr w:type="spellEnd"/>
      <w:r w:rsidRPr="00781409">
        <w:rPr>
          <w:sz w:val="28"/>
          <w:szCs w:val="28"/>
        </w:rPr>
        <w:t xml:space="preserve"> </w:t>
      </w:r>
      <w:proofErr w:type="spellStart"/>
      <w:r w:rsidRPr="00781409">
        <w:rPr>
          <w:sz w:val="28"/>
          <w:szCs w:val="28"/>
        </w:rPr>
        <w:t>основе</w:t>
      </w:r>
      <w:proofErr w:type="spellEnd"/>
      <w:r w:rsidRPr="00781409">
        <w:rPr>
          <w:sz w:val="28"/>
          <w:szCs w:val="28"/>
        </w:rPr>
        <w:t xml:space="preserve"> </w:t>
      </w:r>
      <w:proofErr w:type="spellStart"/>
      <w:r w:rsidRPr="00781409">
        <w:rPr>
          <w:sz w:val="28"/>
          <w:szCs w:val="28"/>
        </w:rPr>
        <w:t>использования</w:t>
      </w:r>
      <w:proofErr w:type="spellEnd"/>
      <w:r w:rsidRPr="00781409">
        <w:rPr>
          <w:sz w:val="28"/>
          <w:szCs w:val="28"/>
        </w:rPr>
        <w:t xml:space="preserve"> </w:t>
      </w:r>
      <w:proofErr w:type="spellStart"/>
      <w:r w:rsidRPr="00781409">
        <w:rPr>
          <w:sz w:val="28"/>
          <w:szCs w:val="28"/>
        </w:rPr>
        <w:t>навыков</w:t>
      </w:r>
      <w:proofErr w:type="spellEnd"/>
      <w:r w:rsidRPr="00781409">
        <w:rPr>
          <w:sz w:val="28"/>
          <w:szCs w:val="28"/>
        </w:rPr>
        <w:t xml:space="preserve"> </w:t>
      </w:r>
      <w:proofErr w:type="spellStart"/>
      <w:r w:rsidRPr="00781409">
        <w:rPr>
          <w:sz w:val="28"/>
          <w:szCs w:val="28"/>
        </w:rPr>
        <w:t>личной</w:t>
      </w:r>
      <w:proofErr w:type="spellEnd"/>
      <w:r w:rsidRPr="00781409">
        <w:rPr>
          <w:sz w:val="28"/>
          <w:szCs w:val="28"/>
        </w:rPr>
        <w:t xml:space="preserve"> </w:t>
      </w:r>
      <w:proofErr w:type="spellStart"/>
      <w:r w:rsidRPr="00781409">
        <w:rPr>
          <w:sz w:val="28"/>
          <w:szCs w:val="28"/>
        </w:rPr>
        <w:t>гигиены</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формирование</w:t>
      </w:r>
      <w:proofErr w:type="spellEnd"/>
      <w:r w:rsidRPr="00781409">
        <w:rPr>
          <w:sz w:val="28"/>
          <w:szCs w:val="28"/>
        </w:rPr>
        <w:t xml:space="preserve"> </w:t>
      </w:r>
      <w:proofErr w:type="spellStart"/>
      <w:r w:rsidRPr="00781409">
        <w:rPr>
          <w:sz w:val="28"/>
          <w:szCs w:val="28"/>
        </w:rPr>
        <w:t>моделей</w:t>
      </w:r>
      <w:proofErr w:type="spellEnd"/>
      <w:r w:rsidRPr="00781409">
        <w:rPr>
          <w:sz w:val="28"/>
          <w:szCs w:val="28"/>
        </w:rPr>
        <w:t xml:space="preserve"> </w:t>
      </w:r>
      <w:proofErr w:type="spellStart"/>
      <w:r w:rsidRPr="00781409">
        <w:rPr>
          <w:sz w:val="28"/>
          <w:szCs w:val="28"/>
        </w:rPr>
        <w:t>безопасного</w:t>
      </w:r>
      <w:proofErr w:type="spellEnd"/>
      <w:r w:rsidRPr="00781409">
        <w:rPr>
          <w:sz w:val="28"/>
          <w:szCs w:val="28"/>
        </w:rPr>
        <w:t xml:space="preserve"> </w:t>
      </w:r>
      <w:proofErr w:type="spellStart"/>
      <w:r w:rsidRPr="00781409">
        <w:rPr>
          <w:sz w:val="28"/>
          <w:szCs w:val="28"/>
        </w:rPr>
        <w:t>поведения</w:t>
      </w:r>
      <w:proofErr w:type="spellEnd"/>
      <w:r w:rsidRPr="00781409">
        <w:rPr>
          <w:sz w:val="28"/>
          <w:szCs w:val="28"/>
        </w:rPr>
        <w:t xml:space="preserve"> в </w:t>
      </w:r>
      <w:proofErr w:type="spellStart"/>
      <w:r w:rsidRPr="00781409">
        <w:rPr>
          <w:sz w:val="28"/>
          <w:szCs w:val="28"/>
        </w:rPr>
        <w:t>окружающей</w:t>
      </w:r>
      <w:proofErr w:type="spellEnd"/>
      <w:r w:rsidRPr="00781409">
        <w:rPr>
          <w:sz w:val="28"/>
          <w:szCs w:val="28"/>
        </w:rPr>
        <w:t xml:space="preserve"> </w:t>
      </w:r>
      <w:proofErr w:type="spellStart"/>
      <w:r w:rsidRPr="00781409">
        <w:rPr>
          <w:sz w:val="28"/>
          <w:szCs w:val="28"/>
        </w:rPr>
        <w:t>среде</w:t>
      </w:r>
      <w:proofErr w:type="spellEnd"/>
      <w:r w:rsidRPr="00781409">
        <w:rPr>
          <w:sz w:val="28"/>
          <w:szCs w:val="28"/>
        </w:rPr>
        <w:t xml:space="preserve"> и </w:t>
      </w:r>
      <w:proofErr w:type="spellStart"/>
      <w:r w:rsidRPr="00781409">
        <w:rPr>
          <w:sz w:val="28"/>
          <w:szCs w:val="28"/>
        </w:rPr>
        <w:t>умений</w:t>
      </w:r>
      <w:proofErr w:type="spellEnd"/>
      <w:r w:rsidRPr="00781409">
        <w:rPr>
          <w:sz w:val="28"/>
          <w:szCs w:val="28"/>
        </w:rPr>
        <w:t xml:space="preserve"> </w:t>
      </w:r>
      <w:proofErr w:type="spellStart"/>
      <w:r w:rsidRPr="00781409">
        <w:rPr>
          <w:sz w:val="28"/>
          <w:szCs w:val="28"/>
        </w:rPr>
        <w:t>вести</w:t>
      </w:r>
      <w:proofErr w:type="spellEnd"/>
      <w:r w:rsidRPr="00781409">
        <w:rPr>
          <w:sz w:val="28"/>
          <w:szCs w:val="28"/>
        </w:rPr>
        <w:t xml:space="preserve"> </w:t>
      </w:r>
      <w:proofErr w:type="spellStart"/>
      <w:r w:rsidRPr="00781409">
        <w:rPr>
          <w:sz w:val="28"/>
          <w:szCs w:val="28"/>
        </w:rPr>
        <w:t>себя</w:t>
      </w:r>
      <w:proofErr w:type="spellEnd"/>
      <w:r w:rsidRPr="00781409">
        <w:rPr>
          <w:sz w:val="28"/>
          <w:szCs w:val="28"/>
        </w:rPr>
        <w:t xml:space="preserve"> в </w:t>
      </w:r>
      <w:proofErr w:type="spellStart"/>
      <w:r w:rsidRPr="00781409">
        <w:rPr>
          <w:sz w:val="28"/>
          <w:szCs w:val="28"/>
        </w:rPr>
        <w:t>экстремальных</w:t>
      </w:r>
      <w:proofErr w:type="spellEnd"/>
      <w:r w:rsidRPr="00781409">
        <w:rPr>
          <w:sz w:val="28"/>
          <w:szCs w:val="28"/>
        </w:rPr>
        <w:t xml:space="preserve"> (</w:t>
      </w:r>
      <w:proofErr w:type="spellStart"/>
      <w:r w:rsidRPr="00781409">
        <w:rPr>
          <w:sz w:val="28"/>
          <w:szCs w:val="28"/>
        </w:rPr>
        <w:t>чрезвычайных</w:t>
      </w:r>
      <w:proofErr w:type="spellEnd"/>
      <w:r w:rsidRPr="00781409">
        <w:rPr>
          <w:sz w:val="28"/>
          <w:szCs w:val="28"/>
        </w:rPr>
        <w:t xml:space="preserve">) </w:t>
      </w:r>
      <w:proofErr w:type="spellStart"/>
      <w:r w:rsidRPr="00781409">
        <w:rPr>
          <w:sz w:val="28"/>
          <w:szCs w:val="28"/>
        </w:rPr>
        <w:t>ситуациях</w:t>
      </w:r>
      <w:proofErr w:type="spellEnd"/>
      <w:r w:rsidRPr="00781409">
        <w:rPr>
          <w:sz w:val="28"/>
          <w:szCs w:val="28"/>
        </w:rPr>
        <w:t>.</w:t>
      </w:r>
    </w:p>
    <w:p w:rsidR="00403551" w:rsidRPr="00781409" w:rsidRDefault="00781409" w:rsidP="00781409">
      <w:pPr>
        <w:pStyle w:val="Standard"/>
        <w:tabs>
          <w:tab w:val="left" w:pos="720"/>
          <w:tab w:val="left" w:pos="1080"/>
        </w:tabs>
        <w:spacing w:line="360" w:lineRule="auto"/>
        <w:ind w:firstLine="720"/>
        <w:jc w:val="both"/>
        <w:rPr>
          <w:b/>
          <w:sz w:val="28"/>
          <w:szCs w:val="28"/>
        </w:rPr>
      </w:pPr>
      <w:proofErr w:type="spellStart"/>
      <w:r w:rsidRPr="00781409">
        <w:rPr>
          <w:sz w:val="28"/>
          <w:szCs w:val="28"/>
        </w:rPr>
        <w:t>Программа</w:t>
      </w:r>
      <w:proofErr w:type="spellEnd"/>
      <w:r w:rsidRPr="00781409">
        <w:rPr>
          <w:sz w:val="28"/>
          <w:szCs w:val="28"/>
        </w:rPr>
        <w:t xml:space="preserve"> </w:t>
      </w:r>
      <w:proofErr w:type="spellStart"/>
      <w:r w:rsidRPr="00781409">
        <w:rPr>
          <w:sz w:val="28"/>
          <w:szCs w:val="28"/>
        </w:rPr>
        <w:t>должна</w:t>
      </w:r>
      <w:proofErr w:type="spellEnd"/>
      <w:r w:rsidRPr="00781409">
        <w:rPr>
          <w:sz w:val="28"/>
          <w:szCs w:val="28"/>
        </w:rPr>
        <w:t xml:space="preserve"> </w:t>
      </w:r>
      <w:proofErr w:type="spellStart"/>
      <w:r w:rsidRPr="00781409">
        <w:rPr>
          <w:sz w:val="28"/>
          <w:szCs w:val="28"/>
        </w:rPr>
        <w:t>содержать</w:t>
      </w:r>
      <w:proofErr w:type="spellEnd"/>
      <w:r w:rsidRPr="00781409">
        <w:rPr>
          <w:sz w:val="28"/>
          <w:szCs w:val="28"/>
        </w:rPr>
        <w:t xml:space="preserve"> </w:t>
      </w:r>
      <w:proofErr w:type="spellStart"/>
      <w:r w:rsidRPr="00781409">
        <w:rPr>
          <w:sz w:val="28"/>
          <w:szCs w:val="28"/>
        </w:rPr>
        <w:t>цели</w:t>
      </w:r>
      <w:proofErr w:type="spellEnd"/>
      <w:r w:rsidRPr="00781409">
        <w:rPr>
          <w:sz w:val="28"/>
          <w:szCs w:val="28"/>
        </w:rPr>
        <w:t xml:space="preserve">, </w:t>
      </w:r>
      <w:proofErr w:type="spellStart"/>
      <w:r w:rsidRPr="00781409">
        <w:rPr>
          <w:sz w:val="28"/>
          <w:szCs w:val="28"/>
        </w:rPr>
        <w:t>задачи</w:t>
      </w:r>
      <w:proofErr w:type="spellEnd"/>
      <w:r w:rsidRPr="00781409">
        <w:rPr>
          <w:sz w:val="28"/>
          <w:szCs w:val="28"/>
        </w:rPr>
        <w:t xml:space="preserve">, </w:t>
      </w:r>
      <w:proofErr w:type="spellStart"/>
      <w:r w:rsidRPr="00781409">
        <w:rPr>
          <w:sz w:val="28"/>
          <w:szCs w:val="28"/>
        </w:rPr>
        <w:t>планируемые</w:t>
      </w:r>
      <w:proofErr w:type="spellEnd"/>
      <w:r w:rsidRPr="00781409">
        <w:rPr>
          <w:sz w:val="28"/>
          <w:szCs w:val="28"/>
        </w:rPr>
        <w:t xml:space="preserve"> </w:t>
      </w:r>
      <w:proofErr w:type="spellStart"/>
      <w:r w:rsidRPr="00781409">
        <w:rPr>
          <w:sz w:val="28"/>
          <w:szCs w:val="28"/>
        </w:rPr>
        <w:t>результаты</w:t>
      </w:r>
      <w:proofErr w:type="spellEnd"/>
      <w:r w:rsidRPr="00781409">
        <w:rPr>
          <w:sz w:val="28"/>
          <w:szCs w:val="28"/>
        </w:rPr>
        <w:t xml:space="preserve">, </w:t>
      </w:r>
      <w:proofErr w:type="spellStart"/>
      <w:r w:rsidRPr="00781409">
        <w:rPr>
          <w:sz w:val="28"/>
          <w:szCs w:val="28"/>
        </w:rPr>
        <w:t>основные</w:t>
      </w:r>
      <w:proofErr w:type="spellEnd"/>
      <w:r w:rsidRPr="00781409">
        <w:rPr>
          <w:sz w:val="28"/>
          <w:szCs w:val="28"/>
        </w:rPr>
        <w:t xml:space="preserve"> </w:t>
      </w:r>
      <w:proofErr w:type="spellStart"/>
      <w:r w:rsidRPr="00781409">
        <w:rPr>
          <w:sz w:val="28"/>
          <w:szCs w:val="28"/>
        </w:rPr>
        <w:t>направления</w:t>
      </w:r>
      <w:proofErr w:type="spellEnd"/>
      <w:r w:rsidRPr="00781409">
        <w:rPr>
          <w:sz w:val="28"/>
          <w:szCs w:val="28"/>
        </w:rPr>
        <w:t xml:space="preserve"> и </w:t>
      </w:r>
      <w:proofErr w:type="spellStart"/>
      <w:r w:rsidRPr="00781409">
        <w:rPr>
          <w:sz w:val="28"/>
          <w:szCs w:val="28"/>
        </w:rPr>
        <w:t>перечень</w:t>
      </w:r>
      <w:proofErr w:type="spellEnd"/>
      <w:r w:rsidRPr="00781409">
        <w:rPr>
          <w:sz w:val="28"/>
          <w:szCs w:val="28"/>
        </w:rPr>
        <w:t xml:space="preserve"> </w:t>
      </w:r>
      <w:proofErr w:type="spellStart"/>
      <w:r w:rsidRPr="00781409">
        <w:rPr>
          <w:sz w:val="28"/>
          <w:szCs w:val="28"/>
        </w:rPr>
        <w:t>организационных</w:t>
      </w:r>
      <w:proofErr w:type="spellEnd"/>
      <w:r w:rsidRPr="00781409">
        <w:rPr>
          <w:sz w:val="28"/>
          <w:szCs w:val="28"/>
        </w:rPr>
        <w:t xml:space="preserve"> </w:t>
      </w:r>
      <w:proofErr w:type="spellStart"/>
      <w:r w:rsidRPr="00781409">
        <w:rPr>
          <w:sz w:val="28"/>
          <w:szCs w:val="28"/>
        </w:rPr>
        <w:t>форм</w:t>
      </w:r>
      <w:proofErr w:type="spellEnd"/>
      <w:r w:rsidRPr="00781409">
        <w:rPr>
          <w:sz w:val="28"/>
          <w:szCs w:val="28"/>
        </w:rPr>
        <w:t>.</w:t>
      </w:r>
    </w:p>
    <w:p w:rsidR="00403551" w:rsidRPr="005550FB" w:rsidRDefault="00781409" w:rsidP="005550FB">
      <w:pPr>
        <w:pStyle w:val="3"/>
        <w:jc w:val="center"/>
        <w:rPr>
          <w:rFonts w:ascii="Times New Roman" w:hAnsi="Times New Roman" w:cs="Times New Roman"/>
          <w:i w:val="0"/>
        </w:rPr>
      </w:pPr>
      <w:bookmarkStart w:id="51" w:name="_Toc289117696"/>
      <w:r w:rsidRPr="005550FB">
        <w:rPr>
          <w:rFonts w:ascii="Times New Roman" w:hAnsi="Times New Roman" w:cs="Times New Roman"/>
          <w:i w:val="0"/>
        </w:rPr>
        <w:t>4</w:t>
      </w:r>
      <w:r w:rsidR="00403551" w:rsidRPr="005550FB">
        <w:rPr>
          <w:rFonts w:ascii="Times New Roman" w:hAnsi="Times New Roman" w:cs="Times New Roman"/>
          <w:i w:val="0"/>
        </w:rPr>
        <w:t>.2.5. Программа коррекционной работы</w:t>
      </w:r>
      <w:bookmarkEnd w:id="51"/>
    </w:p>
    <w:p w:rsidR="00781409" w:rsidRPr="00781409" w:rsidRDefault="00781409" w:rsidP="00F44E81">
      <w:pPr>
        <w:pStyle w:val="Standard"/>
        <w:tabs>
          <w:tab w:val="left" w:pos="720"/>
          <w:tab w:val="left" w:pos="1080"/>
        </w:tabs>
        <w:spacing w:line="360" w:lineRule="auto"/>
        <w:ind w:firstLine="720"/>
        <w:jc w:val="both"/>
        <w:rPr>
          <w:sz w:val="28"/>
          <w:szCs w:val="28"/>
        </w:rPr>
      </w:pPr>
      <w:proofErr w:type="spellStart"/>
      <w:r w:rsidRPr="00F44E81">
        <w:rPr>
          <w:sz w:val="28"/>
          <w:szCs w:val="28"/>
        </w:rPr>
        <w:t>Программа</w:t>
      </w:r>
      <w:proofErr w:type="spellEnd"/>
      <w:r w:rsidRPr="00F44E81">
        <w:rPr>
          <w:sz w:val="28"/>
          <w:szCs w:val="28"/>
        </w:rPr>
        <w:t xml:space="preserve"> </w:t>
      </w:r>
      <w:proofErr w:type="spellStart"/>
      <w:r w:rsidRPr="00F44E81">
        <w:rPr>
          <w:sz w:val="28"/>
          <w:szCs w:val="28"/>
        </w:rPr>
        <w:t>коррекционной</w:t>
      </w:r>
      <w:proofErr w:type="spellEnd"/>
      <w:r w:rsidRPr="00F44E81">
        <w:rPr>
          <w:sz w:val="28"/>
          <w:szCs w:val="28"/>
        </w:rPr>
        <w:t xml:space="preserve"> </w:t>
      </w:r>
      <w:proofErr w:type="spellStart"/>
      <w:r w:rsidRPr="00F44E81">
        <w:rPr>
          <w:sz w:val="28"/>
          <w:szCs w:val="28"/>
        </w:rPr>
        <w:t>работы</w:t>
      </w:r>
      <w:proofErr w:type="spellEnd"/>
      <w:r w:rsidRPr="00F44E81">
        <w:rPr>
          <w:sz w:val="28"/>
          <w:szCs w:val="28"/>
        </w:rPr>
        <w:t xml:space="preserve"> </w:t>
      </w:r>
      <w:proofErr w:type="spellStart"/>
      <w:r w:rsidRPr="00F44E81">
        <w:rPr>
          <w:sz w:val="28"/>
          <w:szCs w:val="28"/>
        </w:rPr>
        <w:t>должна</w:t>
      </w:r>
      <w:proofErr w:type="spellEnd"/>
      <w:r w:rsidRPr="00F44E81">
        <w:rPr>
          <w:sz w:val="28"/>
          <w:szCs w:val="28"/>
        </w:rPr>
        <w:t xml:space="preserve"> </w:t>
      </w:r>
      <w:proofErr w:type="spellStart"/>
      <w:r w:rsidRPr="00F44E81">
        <w:rPr>
          <w:sz w:val="28"/>
          <w:szCs w:val="28"/>
        </w:rPr>
        <w:t>обеспечивать</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выявление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ограниченными</w:t>
      </w:r>
      <w:proofErr w:type="spellEnd"/>
      <w:r w:rsidRPr="00781409">
        <w:rPr>
          <w:sz w:val="28"/>
          <w:szCs w:val="28"/>
        </w:rPr>
        <w:t xml:space="preserve"> </w:t>
      </w:r>
      <w:proofErr w:type="spellStart"/>
      <w:r w:rsidRPr="00781409">
        <w:rPr>
          <w:sz w:val="28"/>
          <w:szCs w:val="28"/>
        </w:rPr>
        <w:t>возможностями</w:t>
      </w:r>
      <w:proofErr w:type="spellEnd"/>
      <w:r w:rsidRPr="00781409">
        <w:rPr>
          <w:sz w:val="28"/>
          <w:szCs w:val="28"/>
        </w:rPr>
        <w:t xml:space="preserve"> </w:t>
      </w:r>
      <w:proofErr w:type="spellStart"/>
      <w:r w:rsidRPr="00781409">
        <w:rPr>
          <w:sz w:val="28"/>
          <w:szCs w:val="28"/>
        </w:rPr>
        <w:t>здоровья</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r w:rsidRPr="00781409">
        <w:rPr>
          <w:sz w:val="28"/>
          <w:szCs w:val="28"/>
        </w:rPr>
        <w:t xml:space="preserve"> </w:t>
      </w:r>
      <w:proofErr w:type="spellStart"/>
      <w:r w:rsidRPr="00781409">
        <w:rPr>
          <w:sz w:val="28"/>
          <w:szCs w:val="28"/>
        </w:rPr>
        <w:t>осуществление</w:t>
      </w:r>
      <w:proofErr w:type="spellEnd"/>
      <w:r w:rsidRPr="00781409">
        <w:rPr>
          <w:sz w:val="28"/>
          <w:szCs w:val="28"/>
        </w:rPr>
        <w:t xml:space="preserve"> </w:t>
      </w:r>
      <w:proofErr w:type="spellStart"/>
      <w:r w:rsidRPr="00781409">
        <w:rPr>
          <w:sz w:val="28"/>
          <w:szCs w:val="28"/>
        </w:rPr>
        <w:t>индивидуально</w:t>
      </w:r>
      <w:proofErr w:type="spellEnd"/>
      <w:r w:rsidRPr="00781409">
        <w:rPr>
          <w:sz w:val="28"/>
          <w:szCs w:val="28"/>
        </w:rPr>
        <w:t xml:space="preserve"> </w:t>
      </w:r>
      <w:proofErr w:type="spellStart"/>
      <w:r w:rsidRPr="00781409">
        <w:rPr>
          <w:sz w:val="28"/>
          <w:szCs w:val="28"/>
        </w:rPr>
        <w:t>ориентированной</w:t>
      </w:r>
      <w:proofErr w:type="spellEnd"/>
      <w:r w:rsidRPr="00781409">
        <w:rPr>
          <w:sz w:val="28"/>
          <w:szCs w:val="28"/>
        </w:rPr>
        <w:t xml:space="preserve"> </w:t>
      </w:r>
      <w:proofErr w:type="spellStart"/>
      <w:r w:rsidRPr="00781409">
        <w:rPr>
          <w:sz w:val="28"/>
          <w:szCs w:val="28"/>
        </w:rPr>
        <w:t>психолого-медико-пе</w:t>
      </w:r>
      <w:r w:rsidRPr="00781409">
        <w:rPr>
          <w:sz w:val="28"/>
          <w:szCs w:val="28"/>
        </w:rPr>
        <w:softHyphen/>
        <w:t>дагогической</w:t>
      </w:r>
      <w:proofErr w:type="spellEnd"/>
      <w:r w:rsidRPr="00781409">
        <w:rPr>
          <w:sz w:val="28"/>
          <w:szCs w:val="28"/>
        </w:rPr>
        <w:t xml:space="preserve"> и </w:t>
      </w:r>
      <w:proofErr w:type="spellStart"/>
      <w:r w:rsidRPr="00781409">
        <w:rPr>
          <w:sz w:val="28"/>
          <w:szCs w:val="28"/>
        </w:rPr>
        <w:t>социальной</w:t>
      </w:r>
      <w:proofErr w:type="spellEnd"/>
      <w:r w:rsidRPr="00781409">
        <w:rPr>
          <w:sz w:val="28"/>
          <w:szCs w:val="28"/>
        </w:rPr>
        <w:t xml:space="preserve"> </w:t>
      </w:r>
      <w:proofErr w:type="spellStart"/>
      <w:r w:rsidRPr="00781409">
        <w:rPr>
          <w:sz w:val="28"/>
          <w:szCs w:val="28"/>
        </w:rPr>
        <w:t>помощи</w:t>
      </w:r>
      <w:proofErr w:type="spellEnd"/>
      <w:r w:rsidRPr="00781409">
        <w:rPr>
          <w:sz w:val="28"/>
          <w:szCs w:val="28"/>
        </w:rPr>
        <w:t xml:space="preserve"> </w:t>
      </w:r>
      <w:proofErr w:type="spellStart"/>
      <w:r w:rsidRPr="00781409">
        <w:rPr>
          <w:sz w:val="28"/>
          <w:szCs w:val="28"/>
        </w:rPr>
        <w:t>обучающимся</w:t>
      </w:r>
      <w:proofErr w:type="spellEnd"/>
      <w:r w:rsidRPr="00781409">
        <w:rPr>
          <w:sz w:val="28"/>
          <w:szCs w:val="28"/>
        </w:rPr>
        <w:t xml:space="preserve"> с </w:t>
      </w:r>
      <w:proofErr w:type="spellStart"/>
      <w:r w:rsidRPr="00781409">
        <w:rPr>
          <w:sz w:val="28"/>
          <w:szCs w:val="28"/>
        </w:rPr>
        <w:t>умственной</w:t>
      </w:r>
      <w:proofErr w:type="spellEnd"/>
      <w:r w:rsidRPr="00781409">
        <w:rPr>
          <w:sz w:val="28"/>
          <w:szCs w:val="28"/>
        </w:rPr>
        <w:t xml:space="preserve"> </w:t>
      </w:r>
      <w:proofErr w:type="spellStart"/>
      <w:r w:rsidRPr="00781409">
        <w:rPr>
          <w:sz w:val="28"/>
          <w:szCs w:val="28"/>
        </w:rPr>
        <w:t>отсталостью</w:t>
      </w:r>
      <w:proofErr w:type="spellEnd"/>
      <w:r w:rsidRPr="00781409">
        <w:rPr>
          <w:sz w:val="28"/>
          <w:szCs w:val="28"/>
          <w:lang w:val="ru-RU"/>
        </w:rPr>
        <w:t xml:space="preserve"> и НОДА</w:t>
      </w:r>
      <w:r w:rsidRPr="00781409">
        <w:rPr>
          <w:sz w:val="28"/>
          <w:szCs w:val="28"/>
        </w:rPr>
        <w:t xml:space="preserve"> с </w:t>
      </w:r>
      <w:proofErr w:type="spellStart"/>
      <w:r w:rsidRPr="00781409">
        <w:rPr>
          <w:sz w:val="28"/>
          <w:szCs w:val="28"/>
        </w:rPr>
        <w:t>учетом</w:t>
      </w:r>
      <w:proofErr w:type="spellEnd"/>
      <w:r w:rsidRPr="00781409">
        <w:rPr>
          <w:sz w:val="28"/>
          <w:szCs w:val="28"/>
        </w:rPr>
        <w:t xml:space="preserve"> </w:t>
      </w:r>
      <w:proofErr w:type="spellStart"/>
      <w:r w:rsidRPr="00781409">
        <w:rPr>
          <w:sz w:val="28"/>
          <w:szCs w:val="28"/>
        </w:rPr>
        <w:t>особенностей</w:t>
      </w:r>
      <w:proofErr w:type="spellEnd"/>
      <w:r w:rsidRPr="00781409">
        <w:rPr>
          <w:sz w:val="28"/>
          <w:szCs w:val="28"/>
        </w:rPr>
        <w:t xml:space="preserve"> </w:t>
      </w:r>
      <w:proofErr w:type="spellStart"/>
      <w:r w:rsidRPr="00781409">
        <w:rPr>
          <w:sz w:val="28"/>
          <w:szCs w:val="28"/>
        </w:rPr>
        <w:t>психофизического</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и </w:t>
      </w:r>
      <w:proofErr w:type="spellStart"/>
      <w:r w:rsidRPr="00781409">
        <w:rPr>
          <w:sz w:val="28"/>
          <w:szCs w:val="28"/>
        </w:rPr>
        <w:t>индивидуальных</w:t>
      </w:r>
      <w:proofErr w:type="spellEnd"/>
      <w:r w:rsidRPr="00781409">
        <w:rPr>
          <w:sz w:val="28"/>
          <w:szCs w:val="28"/>
        </w:rPr>
        <w:t xml:space="preserve"> </w:t>
      </w:r>
      <w:proofErr w:type="spellStart"/>
      <w:r w:rsidRPr="00781409">
        <w:rPr>
          <w:sz w:val="28"/>
          <w:szCs w:val="28"/>
        </w:rPr>
        <w:t>возможностей</w:t>
      </w:r>
      <w:proofErr w:type="spellEnd"/>
      <w:r w:rsidRPr="00781409">
        <w:rPr>
          <w:sz w:val="28"/>
          <w:szCs w:val="28"/>
        </w:rPr>
        <w:t xml:space="preserve"> (в </w:t>
      </w:r>
      <w:proofErr w:type="spellStart"/>
      <w:r w:rsidRPr="00781409">
        <w:rPr>
          <w:sz w:val="28"/>
          <w:szCs w:val="28"/>
        </w:rPr>
        <w:t>соответствии</w:t>
      </w:r>
      <w:proofErr w:type="spellEnd"/>
      <w:r w:rsidRPr="00781409">
        <w:rPr>
          <w:sz w:val="28"/>
          <w:szCs w:val="28"/>
        </w:rPr>
        <w:t xml:space="preserve"> с </w:t>
      </w:r>
      <w:proofErr w:type="spellStart"/>
      <w:r w:rsidRPr="00781409">
        <w:rPr>
          <w:sz w:val="28"/>
          <w:szCs w:val="28"/>
        </w:rPr>
        <w:t>рекомендациями</w:t>
      </w:r>
      <w:proofErr w:type="spellEnd"/>
      <w:r w:rsidRPr="00781409">
        <w:rPr>
          <w:sz w:val="28"/>
          <w:szCs w:val="28"/>
        </w:rPr>
        <w:t xml:space="preserve"> </w:t>
      </w:r>
      <w:proofErr w:type="spellStart"/>
      <w:r w:rsidRPr="00781409">
        <w:rPr>
          <w:sz w:val="28"/>
          <w:szCs w:val="28"/>
        </w:rPr>
        <w:t>психолого-медико-педагогической</w:t>
      </w:r>
      <w:proofErr w:type="spellEnd"/>
      <w:r w:rsidRPr="00781409">
        <w:rPr>
          <w:sz w:val="28"/>
          <w:szCs w:val="28"/>
        </w:rPr>
        <w:t xml:space="preserve"> </w:t>
      </w:r>
      <w:proofErr w:type="spellStart"/>
      <w:r w:rsidRPr="00781409">
        <w:rPr>
          <w:sz w:val="28"/>
          <w:szCs w:val="28"/>
        </w:rPr>
        <w:t>комиссии</w:t>
      </w:r>
      <w:proofErr w:type="spellEnd"/>
      <w:r w:rsidRPr="00781409">
        <w:rPr>
          <w:sz w:val="28"/>
          <w:szCs w:val="28"/>
          <w:lang w:val="ru-RU"/>
        </w:rPr>
        <w:t xml:space="preserve"> и ИПР</w:t>
      </w:r>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Программа</w:t>
      </w:r>
      <w:proofErr w:type="spellEnd"/>
      <w:r w:rsidRPr="00781409">
        <w:rPr>
          <w:sz w:val="28"/>
          <w:szCs w:val="28"/>
        </w:rPr>
        <w:t xml:space="preserve"> </w:t>
      </w:r>
      <w:proofErr w:type="spellStart"/>
      <w:r w:rsidRPr="00781409">
        <w:rPr>
          <w:sz w:val="28"/>
          <w:szCs w:val="28"/>
        </w:rPr>
        <w:t>коррекционной</w:t>
      </w:r>
      <w:proofErr w:type="spellEnd"/>
      <w:r w:rsidRPr="00781409">
        <w:rPr>
          <w:sz w:val="28"/>
          <w:szCs w:val="28"/>
        </w:rPr>
        <w:t xml:space="preserve"> </w:t>
      </w:r>
      <w:proofErr w:type="spellStart"/>
      <w:r w:rsidRPr="00781409">
        <w:rPr>
          <w:sz w:val="28"/>
          <w:szCs w:val="28"/>
        </w:rPr>
        <w:t>работы</w:t>
      </w:r>
      <w:proofErr w:type="spellEnd"/>
      <w:r w:rsidRPr="00781409">
        <w:rPr>
          <w:sz w:val="28"/>
          <w:szCs w:val="28"/>
        </w:rPr>
        <w:t xml:space="preserve"> </w:t>
      </w:r>
      <w:proofErr w:type="spellStart"/>
      <w:r w:rsidRPr="00781409">
        <w:rPr>
          <w:sz w:val="28"/>
          <w:szCs w:val="28"/>
        </w:rPr>
        <w:t>должна</w:t>
      </w:r>
      <w:proofErr w:type="spellEnd"/>
      <w:r w:rsidRPr="00781409">
        <w:rPr>
          <w:sz w:val="28"/>
          <w:szCs w:val="28"/>
        </w:rPr>
        <w:t xml:space="preserve"> </w:t>
      </w:r>
      <w:proofErr w:type="spellStart"/>
      <w:r w:rsidRPr="00781409">
        <w:rPr>
          <w:sz w:val="28"/>
          <w:szCs w:val="28"/>
        </w:rPr>
        <w:t>содержать</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перечень</w:t>
      </w:r>
      <w:proofErr w:type="spellEnd"/>
      <w:r w:rsidRPr="00781409">
        <w:rPr>
          <w:sz w:val="28"/>
          <w:szCs w:val="28"/>
        </w:rPr>
        <w:t xml:space="preserve">, </w:t>
      </w:r>
      <w:proofErr w:type="spellStart"/>
      <w:r w:rsidRPr="00781409">
        <w:rPr>
          <w:sz w:val="28"/>
          <w:szCs w:val="28"/>
        </w:rPr>
        <w:t>содержание</w:t>
      </w:r>
      <w:proofErr w:type="spellEnd"/>
      <w:r w:rsidRPr="00781409">
        <w:rPr>
          <w:sz w:val="28"/>
          <w:szCs w:val="28"/>
        </w:rPr>
        <w:t xml:space="preserve"> и </w:t>
      </w:r>
      <w:proofErr w:type="spellStart"/>
      <w:r w:rsidRPr="00781409">
        <w:rPr>
          <w:sz w:val="28"/>
          <w:szCs w:val="28"/>
        </w:rPr>
        <w:t>план</w:t>
      </w:r>
      <w:proofErr w:type="spellEnd"/>
      <w:r w:rsidRPr="00781409">
        <w:rPr>
          <w:sz w:val="28"/>
          <w:szCs w:val="28"/>
        </w:rPr>
        <w:t xml:space="preserve"> </w:t>
      </w:r>
      <w:proofErr w:type="spellStart"/>
      <w:r w:rsidRPr="00781409">
        <w:rPr>
          <w:sz w:val="28"/>
          <w:szCs w:val="28"/>
        </w:rPr>
        <w:t>реализации</w:t>
      </w:r>
      <w:proofErr w:type="spellEnd"/>
      <w:r w:rsidRPr="00781409">
        <w:rPr>
          <w:sz w:val="28"/>
          <w:szCs w:val="28"/>
        </w:rPr>
        <w:t xml:space="preserve"> </w:t>
      </w:r>
      <w:proofErr w:type="spellStart"/>
      <w:r w:rsidRPr="00781409">
        <w:rPr>
          <w:sz w:val="28"/>
          <w:szCs w:val="28"/>
        </w:rPr>
        <w:t>коррекционно-развивающих</w:t>
      </w:r>
      <w:proofErr w:type="spellEnd"/>
      <w:r w:rsidRPr="00781409">
        <w:rPr>
          <w:sz w:val="28"/>
          <w:szCs w:val="28"/>
        </w:rPr>
        <w:t xml:space="preserve"> </w:t>
      </w:r>
      <w:proofErr w:type="spellStart"/>
      <w:r w:rsidRPr="00781409">
        <w:rPr>
          <w:sz w:val="28"/>
          <w:szCs w:val="28"/>
        </w:rPr>
        <w:t>занятий</w:t>
      </w:r>
      <w:proofErr w:type="spellEnd"/>
      <w:r w:rsidRPr="00781409">
        <w:rPr>
          <w:sz w:val="28"/>
          <w:szCs w:val="28"/>
        </w:rPr>
        <w:t xml:space="preserve">, </w:t>
      </w:r>
      <w:proofErr w:type="spellStart"/>
      <w:r w:rsidRPr="00781409">
        <w:rPr>
          <w:sz w:val="28"/>
          <w:szCs w:val="28"/>
        </w:rPr>
        <w:t>обеспечивающих</w:t>
      </w:r>
      <w:proofErr w:type="spellEnd"/>
      <w:r w:rsidRPr="00781409">
        <w:rPr>
          <w:sz w:val="28"/>
          <w:szCs w:val="28"/>
        </w:rPr>
        <w:t xml:space="preserve"> </w:t>
      </w:r>
      <w:proofErr w:type="spellStart"/>
      <w:r w:rsidRPr="00781409">
        <w:rPr>
          <w:sz w:val="28"/>
          <w:szCs w:val="28"/>
        </w:rPr>
        <w:t>удовлетворение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r w:rsidRPr="00781409">
        <w:rPr>
          <w:sz w:val="28"/>
          <w:szCs w:val="28"/>
          <w:lang w:val="ru-RU"/>
        </w:rPr>
        <w:t xml:space="preserve">НОДА и </w:t>
      </w:r>
      <w:proofErr w:type="spellStart"/>
      <w:r w:rsidRPr="00781409">
        <w:rPr>
          <w:sz w:val="28"/>
          <w:szCs w:val="28"/>
        </w:rPr>
        <w:t>умственной</w:t>
      </w:r>
      <w:proofErr w:type="spellEnd"/>
      <w:r w:rsidRPr="00781409">
        <w:rPr>
          <w:sz w:val="28"/>
          <w:szCs w:val="28"/>
        </w:rPr>
        <w:t xml:space="preserve"> </w:t>
      </w:r>
      <w:proofErr w:type="spellStart"/>
      <w:r w:rsidRPr="00781409">
        <w:rPr>
          <w:sz w:val="28"/>
          <w:szCs w:val="28"/>
        </w:rPr>
        <w:t>отсталостью</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систему</w:t>
      </w:r>
      <w:proofErr w:type="spellEnd"/>
      <w:r w:rsidRPr="00781409">
        <w:rPr>
          <w:sz w:val="28"/>
          <w:szCs w:val="28"/>
        </w:rPr>
        <w:t xml:space="preserve"> </w:t>
      </w:r>
      <w:proofErr w:type="spellStart"/>
      <w:r w:rsidRPr="00781409">
        <w:rPr>
          <w:sz w:val="28"/>
          <w:szCs w:val="28"/>
        </w:rPr>
        <w:t>комплексного</w:t>
      </w:r>
      <w:proofErr w:type="spellEnd"/>
      <w:r w:rsidRPr="00781409">
        <w:rPr>
          <w:sz w:val="28"/>
          <w:szCs w:val="28"/>
        </w:rPr>
        <w:t xml:space="preserve"> </w:t>
      </w:r>
      <w:proofErr w:type="spellStart"/>
      <w:r w:rsidRPr="00781409">
        <w:rPr>
          <w:sz w:val="28"/>
          <w:szCs w:val="28"/>
        </w:rPr>
        <w:t>психолого-медико-педагогического</w:t>
      </w:r>
      <w:proofErr w:type="spellEnd"/>
      <w:r w:rsidRPr="00781409">
        <w:rPr>
          <w:sz w:val="28"/>
          <w:szCs w:val="28"/>
        </w:rPr>
        <w:t xml:space="preserve"> и </w:t>
      </w:r>
      <w:proofErr w:type="spellStart"/>
      <w:r w:rsidRPr="00781409">
        <w:rPr>
          <w:sz w:val="28"/>
          <w:szCs w:val="28"/>
        </w:rPr>
        <w:t>социального</w:t>
      </w:r>
      <w:proofErr w:type="spellEnd"/>
      <w:r w:rsidRPr="00781409">
        <w:rPr>
          <w:sz w:val="28"/>
          <w:szCs w:val="28"/>
        </w:rPr>
        <w:t xml:space="preserve"> </w:t>
      </w:r>
      <w:proofErr w:type="spellStart"/>
      <w:r w:rsidRPr="00781409">
        <w:rPr>
          <w:sz w:val="28"/>
          <w:szCs w:val="28"/>
        </w:rPr>
        <w:t>сопровож</w:t>
      </w:r>
      <w:r w:rsidRPr="00781409">
        <w:rPr>
          <w:sz w:val="28"/>
          <w:szCs w:val="28"/>
        </w:rPr>
        <w:softHyphen/>
        <w:t>дения</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умственной</w:t>
      </w:r>
      <w:proofErr w:type="spellEnd"/>
      <w:r w:rsidRPr="00781409">
        <w:rPr>
          <w:sz w:val="28"/>
          <w:szCs w:val="28"/>
        </w:rPr>
        <w:t xml:space="preserve"> </w:t>
      </w:r>
      <w:proofErr w:type="spellStart"/>
      <w:r w:rsidRPr="00781409">
        <w:rPr>
          <w:sz w:val="28"/>
          <w:szCs w:val="28"/>
        </w:rPr>
        <w:t>отсталостью</w:t>
      </w:r>
      <w:proofErr w:type="spellEnd"/>
      <w:r w:rsidRPr="00781409">
        <w:rPr>
          <w:sz w:val="28"/>
          <w:szCs w:val="28"/>
        </w:rPr>
        <w:t xml:space="preserve"> в </w:t>
      </w:r>
      <w:proofErr w:type="spellStart"/>
      <w:r w:rsidRPr="00781409">
        <w:rPr>
          <w:sz w:val="28"/>
          <w:szCs w:val="28"/>
        </w:rPr>
        <w:t>условиях</w:t>
      </w:r>
      <w:proofErr w:type="spellEnd"/>
      <w:r w:rsidRPr="00781409">
        <w:rPr>
          <w:sz w:val="28"/>
          <w:szCs w:val="28"/>
        </w:rPr>
        <w:t xml:space="preserve"> </w:t>
      </w:r>
      <w:proofErr w:type="spellStart"/>
      <w:r w:rsidRPr="00781409">
        <w:rPr>
          <w:sz w:val="28"/>
          <w:szCs w:val="28"/>
        </w:rPr>
        <w:t>образовательного</w:t>
      </w:r>
      <w:proofErr w:type="spellEnd"/>
      <w:r w:rsidRPr="00781409">
        <w:rPr>
          <w:sz w:val="28"/>
          <w:szCs w:val="28"/>
        </w:rPr>
        <w:t xml:space="preserve"> </w:t>
      </w:r>
      <w:proofErr w:type="spellStart"/>
      <w:r w:rsidRPr="00781409">
        <w:rPr>
          <w:sz w:val="28"/>
          <w:szCs w:val="28"/>
        </w:rPr>
        <w:t>процесса</w:t>
      </w:r>
      <w:proofErr w:type="spellEnd"/>
      <w:r w:rsidRPr="00781409">
        <w:rPr>
          <w:sz w:val="28"/>
          <w:szCs w:val="28"/>
        </w:rPr>
        <w:t xml:space="preserve">, </w:t>
      </w:r>
      <w:proofErr w:type="spellStart"/>
      <w:r w:rsidRPr="00781409">
        <w:rPr>
          <w:sz w:val="28"/>
          <w:szCs w:val="28"/>
        </w:rPr>
        <w:t>включающего</w:t>
      </w:r>
      <w:proofErr w:type="spellEnd"/>
      <w:r w:rsidRPr="00781409">
        <w:rPr>
          <w:sz w:val="28"/>
          <w:szCs w:val="28"/>
        </w:rPr>
        <w:t xml:space="preserve"> </w:t>
      </w:r>
      <w:proofErr w:type="spellStart"/>
      <w:r w:rsidRPr="00781409">
        <w:rPr>
          <w:sz w:val="28"/>
          <w:szCs w:val="28"/>
        </w:rPr>
        <w:t>психолого-медико-педагогическое</w:t>
      </w:r>
      <w:proofErr w:type="spellEnd"/>
      <w:r w:rsidRPr="00781409">
        <w:rPr>
          <w:sz w:val="28"/>
          <w:szCs w:val="28"/>
        </w:rPr>
        <w:t xml:space="preserve"> </w:t>
      </w:r>
      <w:proofErr w:type="spellStart"/>
      <w:r w:rsidRPr="00781409">
        <w:rPr>
          <w:sz w:val="28"/>
          <w:szCs w:val="28"/>
        </w:rPr>
        <w:t>обследование</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целью</w:t>
      </w:r>
      <w:proofErr w:type="spellEnd"/>
      <w:r w:rsidRPr="00781409">
        <w:rPr>
          <w:sz w:val="28"/>
          <w:szCs w:val="28"/>
        </w:rPr>
        <w:t xml:space="preserve"> </w:t>
      </w:r>
      <w:proofErr w:type="spellStart"/>
      <w:r w:rsidRPr="00781409">
        <w:rPr>
          <w:sz w:val="28"/>
          <w:szCs w:val="28"/>
        </w:rPr>
        <w:t>выявления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мониторинг</w:t>
      </w:r>
      <w:proofErr w:type="spellEnd"/>
      <w:r w:rsidRPr="00781409">
        <w:rPr>
          <w:sz w:val="28"/>
          <w:szCs w:val="28"/>
        </w:rPr>
        <w:t xml:space="preserve"> </w:t>
      </w:r>
      <w:proofErr w:type="spellStart"/>
      <w:r w:rsidRPr="00781409">
        <w:rPr>
          <w:sz w:val="28"/>
          <w:szCs w:val="28"/>
        </w:rPr>
        <w:t>динамики</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успешности</w:t>
      </w:r>
      <w:proofErr w:type="spellEnd"/>
      <w:r w:rsidRPr="00781409">
        <w:rPr>
          <w:sz w:val="28"/>
          <w:szCs w:val="28"/>
        </w:rPr>
        <w:t xml:space="preserve"> в </w:t>
      </w:r>
      <w:proofErr w:type="spellStart"/>
      <w:r w:rsidRPr="00781409">
        <w:rPr>
          <w:sz w:val="28"/>
          <w:szCs w:val="28"/>
        </w:rPr>
        <w:t>освоении</w:t>
      </w:r>
      <w:proofErr w:type="spellEnd"/>
      <w:r w:rsidRPr="00781409">
        <w:rPr>
          <w:sz w:val="28"/>
          <w:szCs w:val="28"/>
        </w:rPr>
        <w:t xml:space="preserve"> </w:t>
      </w:r>
      <w:proofErr w:type="spellStart"/>
      <w:r w:rsidRPr="00781409">
        <w:rPr>
          <w:sz w:val="28"/>
          <w:szCs w:val="28"/>
        </w:rPr>
        <w:t>адаптированной</w:t>
      </w:r>
      <w:proofErr w:type="spellEnd"/>
      <w:r w:rsidRPr="00781409">
        <w:rPr>
          <w:sz w:val="28"/>
          <w:szCs w:val="28"/>
        </w:rPr>
        <w:t xml:space="preserve"> </w:t>
      </w:r>
      <w:proofErr w:type="spellStart"/>
      <w:r w:rsidRPr="00781409">
        <w:rPr>
          <w:sz w:val="28"/>
          <w:szCs w:val="28"/>
        </w:rPr>
        <w:t>основной</w:t>
      </w:r>
      <w:proofErr w:type="spellEnd"/>
      <w:r w:rsidRPr="00781409">
        <w:rPr>
          <w:sz w:val="28"/>
          <w:szCs w:val="28"/>
        </w:rPr>
        <w:t xml:space="preserve"> </w:t>
      </w:r>
      <w:proofErr w:type="spellStart"/>
      <w:r w:rsidRPr="00781409">
        <w:rPr>
          <w:sz w:val="28"/>
          <w:szCs w:val="28"/>
        </w:rPr>
        <w:lastRenderedPageBreak/>
        <w:t>образовательной</w:t>
      </w:r>
      <w:proofErr w:type="spellEnd"/>
      <w:r w:rsidRPr="00781409">
        <w:rPr>
          <w:sz w:val="28"/>
          <w:szCs w:val="28"/>
        </w:rPr>
        <w:t xml:space="preserve"> </w:t>
      </w:r>
      <w:proofErr w:type="spellStart"/>
      <w:r w:rsidRPr="00781409">
        <w:rPr>
          <w:sz w:val="28"/>
          <w:szCs w:val="28"/>
        </w:rPr>
        <w:t>программы</w:t>
      </w:r>
      <w:proofErr w:type="spellEnd"/>
      <w:r w:rsidRPr="00781409">
        <w:rPr>
          <w:sz w:val="28"/>
          <w:szCs w:val="28"/>
        </w:rPr>
        <w:t xml:space="preserve"> </w:t>
      </w:r>
      <w:proofErr w:type="spellStart"/>
      <w:r w:rsidRPr="00781409">
        <w:rPr>
          <w:sz w:val="28"/>
          <w:szCs w:val="28"/>
        </w:rPr>
        <w:t>общего</w:t>
      </w:r>
      <w:proofErr w:type="spellEnd"/>
      <w:r w:rsidRPr="00781409">
        <w:rPr>
          <w:sz w:val="28"/>
          <w:szCs w:val="28"/>
        </w:rPr>
        <w:t xml:space="preserve"> </w:t>
      </w:r>
      <w:proofErr w:type="spellStart"/>
      <w:r w:rsidRPr="00781409">
        <w:rPr>
          <w:sz w:val="28"/>
          <w:szCs w:val="28"/>
        </w:rPr>
        <w:t>образования</w:t>
      </w:r>
      <w:proofErr w:type="spellEnd"/>
      <w:r w:rsidRPr="00781409">
        <w:rPr>
          <w:sz w:val="28"/>
          <w:szCs w:val="28"/>
        </w:rPr>
        <w:t xml:space="preserve">, </w:t>
      </w:r>
      <w:proofErr w:type="spellStart"/>
      <w:r w:rsidRPr="00781409">
        <w:rPr>
          <w:sz w:val="28"/>
          <w:szCs w:val="28"/>
        </w:rPr>
        <w:t>корректировку</w:t>
      </w:r>
      <w:proofErr w:type="spellEnd"/>
      <w:r w:rsidRPr="00781409">
        <w:rPr>
          <w:sz w:val="28"/>
          <w:szCs w:val="28"/>
        </w:rPr>
        <w:t xml:space="preserve"> </w:t>
      </w:r>
      <w:proofErr w:type="spellStart"/>
      <w:r w:rsidRPr="00781409">
        <w:rPr>
          <w:sz w:val="28"/>
          <w:szCs w:val="28"/>
        </w:rPr>
        <w:t>коррекционных</w:t>
      </w:r>
      <w:proofErr w:type="spellEnd"/>
      <w:r w:rsidRPr="00781409">
        <w:rPr>
          <w:sz w:val="28"/>
          <w:szCs w:val="28"/>
        </w:rPr>
        <w:t xml:space="preserve"> </w:t>
      </w:r>
      <w:proofErr w:type="spellStart"/>
      <w:r w:rsidRPr="00781409">
        <w:rPr>
          <w:sz w:val="28"/>
          <w:szCs w:val="28"/>
        </w:rPr>
        <w:t>мероприятий</w:t>
      </w:r>
      <w:proofErr w:type="spellEnd"/>
      <w:r w:rsidRPr="00781409">
        <w:rPr>
          <w:sz w:val="28"/>
          <w:szCs w:val="28"/>
        </w:rPr>
        <w:t>;</w:t>
      </w:r>
    </w:p>
    <w:p w:rsidR="00781409" w:rsidRPr="00781409" w:rsidRDefault="00781409" w:rsidP="00781409">
      <w:pPr>
        <w:pStyle w:val="Standard"/>
        <w:tabs>
          <w:tab w:val="left" w:pos="720"/>
          <w:tab w:val="left" w:pos="1080"/>
        </w:tabs>
        <w:spacing w:line="360" w:lineRule="auto"/>
        <w:ind w:firstLine="720"/>
        <w:jc w:val="both"/>
        <w:rPr>
          <w:sz w:val="28"/>
          <w:szCs w:val="28"/>
        </w:rPr>
      </w:pPr>
      <w:proofErr w:type="spellStart"/>
      <w:r w:rsidRPr="00781409">
        <w:rPr>
          <w:sz w:val="28"/>
          <w:szCs w:val="28"/>
        </w:rPr>
        <w:t>механизм</w:t>
      </w:r>
      <w:proofErr w:type="spellEnd"/>
      <w:r w:rsidRPr="00781409">
        <w:rPr>
          <w:sz w:val="28"/>
          <w:szCs w:val="28"/>
        </w:rPr>
        <w:t xml:space="preserve"> </w:t>
      </w:r>
      <w:proofErr w:type="spellStart"/>
      <w:r w:rsidRPr="00781409">
        <w:rPr>
          <w:sz w:val="28"/>
          <w:szCs w:val="28"/>
        </w:rPr>
        <w:t>взаимодействия</w:t>
      </w:r>
      <w:proofErr w:type="spellEnd"/>
      <w:r w:rsidRPr="00781409">
        <w:rPr>
          <w:sz w:val="28"/>
          <w:szCs w:val="28"/>
        </w:rPr>
        <w:t xml:space="preserve"> в </w:t>
      </w:r>
      <w:proofErr w:type="spellStart"/>
      <w:r w:rsidRPr="00781409">
        <w:rPr>
          <w:sz w:val="28"/>
          <w:szCs w:val="28"/>
        </w:rPr>
        <w:t>разработк</w:t>
      </w:r>
      <w:r>
        <w:rPr>
          <w:sz w:val="28"/>
          <w:szCs w:val="28"/>
        </w:rPr>
        <w:t>е</w:t>
      </w:r>
      <w:proofErr w:type="spellEnd"/>
      <w:r>
        <w:rPr>
          <w:sz w:val="28"/>
          <w:szCs w:val="28"/>
        </w:rPr>
        <w:t xml:space="preserve"> и </w:t>
      </w:r>
      <w:proofErr w:type="spellStart"/>
      <w:r>
        <w:rPr>
          <w:sz w:val="28"/>
          <w:szCs w:val="28"/>
        </w:rPr>
        <w:t>реализации</w:t>
      </w:r>
      <w:proofErr w:type="spellEnd"/>
      <w:r>
        <w:rPr>
          <w:sz w:val="28"/>
          <w:szCs w:val="28"/>
        </w:rPr>
        <w:t xml:space="preserve"> </w:t>
      </w:r>
      <w:proofErr w:type="spellStart"/>
      <w:r>
        <w:rPr>
          <w:sz w:val="28"/>
          <w:szCs w:val="28"/>
        </w:rPr>
        <w:t>коррекционных</w:t>
      </w:r>
      <w:proofErr w:type="spellEnd"/>
      <w:r>
        <w:rPr>
          <w:sz w:val="28"/>
          <w:szCs w:val="28"/>
        </w:rPr>
        <w:t xml:space="preserve"> </w:t>
      </w:r>
      <w:proofErr w:type="spellStart"/>
      <w:r>
        <w:rPr>
          <w:sz w:val="28"/>
          <w:szCs w:val="28"/>
        </w:rPr>
        <w:t>ме</w:t>
      </w:r>
      <w:r w:rsidRPr="00781409">
        <w:rPr>
          <w:sz w:val="28"/>
          <w:szCs w:val="28"/>
        </w:rPr>
        <w:t>роприятий</w:t>
      </w:r>
      <w:proofErr w:type="spellEnd"/>
      <w:r w:rsidRPr="00781409">
        <w:rPr>
          <w:sz w:val="28"/>
          <w:szCs w:val="28"/>
        </w:rPr>
        <w:t xml:space="preserve"> </w:t>
      </w:r>
      <w:proofErr w:type="spellStart"/>
      <w:r w:rsidRPr="00781409">
        <w:rPr>
          <w:sz w:val="28"/>
          <w:szCs w:val="28"/>
        </w:rPr>
        <w:t>учителей</w:t>
      </w:r>
      <w:proofErr w:type="spellEnd"/>
      <w:r w:rsidRPr="00781409">
        <w:rPr>
          <w:sz w:val="28"/>
          <w:szCs w:val="28"/>
        </w:rPr>
        <w:t xml:space="preserve">, </w:t>
      </w:r>
      <w:proofErr w:type="spellStart"/>
      <w:r w:rsidRPr="00781409">
        <w:rPr>
          <w:sz w:val="28"/>
          <w:szCs w:val="28"/>
        </w:rPr>
        <w:t>специалистов</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сопровождения</w:t>
      </w:r>
      <w:proofErr w:type="spellEnd"/>
      <w:r w:rsidRPr="00781409">
        <w:rPr>
          <w:sz w:val="28"/>
          <w:szCs w:val="28"/>
        </w:rPr>
        <w:t xml:space="preserve">, </w:t>
      </w:r>
      <w:proofErr w:type="spellStart"/>
      <w:r w:rsidRPr="00781409">
        <w:rPr>
          <w:sz w:val="28"/>
          <w:szCs w:val="28"/>
        </w:rPr>
        <w:t>медицинских</w:t>
      </w:r>
      <w:proofErr w:type="spellEnd"/>
      <w:r w:rsidRPr="00781409">
        <w:rPr>
          <w:sz w:val="28"/>
          <w:szCs w:val="28"/>
        </w:rPr>
        <w:t xml:space="preserve"> </w:t>
      </w:r>
      <w:proofErr w:type="spellStart"/>
      <w:r w:rsidRPr="00781409">
        <w:rPr>
          <w:sz w:val="28"/>
          <w:szCs w:val="28"/>
        </w:rPr>
        <w:t>работников</w:t>
      </w:r>
      <w:proofErr w:type="spellEnd"/>
      <w:r w:rsidRPr="00781409">
        <w:rPr>
          <w:sz w:val="28"/>
          <w:szCs w:val="28"/>
        </w:rPr>
        <w:t xml:space="preserve"> </w:t>
      </w:r>
      <w:proofErr w:type="spellStart"/>
      <w:r w:rsidRPr="00781409">
        <w:rPr>
          <w:sz w:val="28"/>
          <w:szCs w:val="28"/>
        </w:rPr>
        <w:t>образовательной</w:t>
      </w:r>
      <w:proofErr w:type="spellEnd"/>
      <w:r w:rsidRPr="00781409">
        <w:rPr>
          <w:sz w:val="28"/>
          <w:szCs w:val="28"/>
        </w:rPr>
        <w:t xml:space="preserve"> </w:t>
      </w:r>
      <w:proofErr w:type="spellStart"/>
      <w:r w:rsidRPr="00781409">
        <w:rPr>
          <w:sz w:val="28"/>
          <w:szCs w:val="28"/>
        </w:rPr>
        <w:t>организации</w:t>
      </w:r>
      <w:proofErr w:type="spellEnd"/>
      <w:r w:rsidRPr="00781409">
        <w:rPr>
          <w:sz w:val="28"/>
          <w:szCs w:val="28"/>
        </w:rPr>
        <w:t xml:space="preserve"> и </w:t>
      </w:r>
      <w:proofErr w:type="spellStart"/>
      <w:r w:rsidRPr="00781409">
        <w:rPr>
          <w:sz w:val="28"/>
          <w:szCs w:val="28"/>
        </w:rPr>
        <w:t>специалистов</w:t>
      </w:r>
      <w:proofErr w:type="spellEnd"/>
      <w:r w:rsidRPr="00781409">
        <w:rPr>
          <w:sz w:val="28"/>
          <w:szCs w:val="28"/>
        </w:rPr>
        <w:t xml:space="preserve">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организаций</w:t>
      </w:r>
      <w:proofErr w:type="spellEnd"/>
      <w:r w:rsidRPr="00781409">
        <w:rPr>
          <w:sz w:val="28"/>
          <w:szCs w:val="28"/>
        </w:rPr>
        <w:t xml:space="preserve">, </w:t>
      </w:r>
      <w:proofErr w:type="spellStart"/>
      <w:r w:rsidRPr="00781409">
        <w:rPr>
          <w:sz w:val="28"/>
          <w:szCs w:val="28"/>
        </w:rPr>
        <w:t>специализирующихся</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семьи</w:t>
      </w:r>
      <w:proofErr w:type="spellEnd"/>
      <w:r w:rsidRPr="00781409">
        <w:rPr>
          <w:sz w:val="28"/>
          <w:szCs w:val="28"/>
        </w:rPr>
        <w:t xml:space="preserve"> и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институтов</w:t>
      </w:r>
      <w:proofErr w:type="spellEnd"/>
      <w:r w:rsidRPr="00781409">
        <w:rPr>
          <w:sz w:val="28"/>
          <w:szCs w:val="28"/>
        </w:rPr>
        <w:t>.</w:t>
      </w:r>
    </w:p>
    <w:p w:rsidR="00403551" w:rsidRPr="005550FB" w:rsidRDefault="00260F50" w:rsidP="005550FB">
      <w:pPr>
        <w:pStyle w:val="3"/>
        <w:jc w:val="center"/>
        <w:rPr>
          <w:rFonts w:ascii="Times New Roman" w:hAnsi="Times New Roman" w:cs="Times New Roman"/>
          <w:i w:val="0"/>
        </w:rPr>
      </w:pPr>
      <w:bookmarkStart w:id="52" w:name="_Toc289117697"/>
      <w:r w:rsidRPr="005550FB">
        <w:rPr>
          <w:rFonts w:ascii="Times New Roman" w:hAnsi="Times New Roman" w:cs="Times New Roman"/>
          <w:i w:val="0"/>
        </w:rPr>
        <w:t>4</w:t>
      </w:r>
      <w:r w:rsidR="00403551" w:rsidRPr="005550FB">
        <w:rPr>
          <w:rFonts w:ascii="Times New Roman" w:hAnsi="Times New Roman" w:cs="Times New Roman"/>
          <w:i w:val="0"/>
        </w:rPr>
        <w:t>.2.6. Программа внеурочной деятельности</w:t>
      </w:r>
      <w:bookmarkEnd w:id="52"/>
    </w:p>
    <w:p w:rsidR="00260F50" w:rsidRPr="00734876" w:rsidRDefault="00260F50" w:rsidP="00260F50">
      <w:pPr>
        <w:pStyle w:val="western"/>
        <w:spacing w:before="0" w:beforeAutospacing="0" w:line="360" w:lineRule="auto"/>
        <w:ind w:firstLine="567"/>
        <w:jc w:val="both"/>
        <w:rPr>
          <w:sz w:val="28"/>
          <w:szCs w:val="28"/>
        </w:rPr>
      </w:pPr>
      <w:proofErr w:type="gramStart"/>
      <w:r w:rsidRPr="004B37BB">
        <w:rPr>
          <w:sz w:val="28"/>
          <w:szCs w:val="28"/>
        </w:rPr>
        <w:t xml:space="preserve">Внеурочная </w:t>
      </w:r>
      <w:proofErr w:type="spellStart"/>
      <w:r w:rsidRPr="004B37BB">
        <w:rPr>
          <w:sz w:val="28"/>
          <w:szCs w:val="28"/>
        </w:rPr>
        <w:t>деятельность</w:t>
      </w:r>
      <w:r w:rsidRPr="00734876">
        <w:rPr>
          <w:sz w:val="28"/>
          <w:szCs w:val="28"/>
        </w:rPr>
        <w:t>организуется</w:t>
      </w:r>
      <w:proofErr w:type="spellEnd"/>
      <w:r w:rsidRPr="00734876">
        <w:rPr>
          <w:sz w:val="28"/>
          <w:szCs w:val="28"/>
        </w:rPr>
        <w:t xml:space="preserve"> по направлениям развития личности (</w:t>
      </w:r>
      <w:r>
        <w:rPr>
          <w:sz w:val="28"/>
          <w:szCs w:val="28"/>
        </w:rPr>
        <w:t>адаптивно-спортивн</w:t>
      </w:r>
      <w:r w:rsidRPr="00734876">
        <w:rPr>
          <w:sz w:val="28"/>
          <w:szCs w:val="28"/>
        </w:rPr>
        <w:t xml:space="preserve">ое, духовно-нравственное, социальное, </w:t>
      </w:r>
      <w:proofErr w:type="spellStart"/>
      <w:r w:rsidRPr="00734876">
        <w:rPr>
          <w:sz w:val="28"/>
          <w:szCs w:val="28"/>
        </w:rPr>
        <w:t>общеинтеллектуальное</w:t>
      </w:r>
      <w:proofErr w:type="spellEnd"/>
      <w:r w:rsidRPr="00734876">
        <w:rPr>
          <w:sz w:val="28"/>
          <w:szCs w:val="28"/>
        </w:rPr>
        <w:t>,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roofErr w:type="gramEnd"/>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w:t>
      </w:r>
      <w:r>
        <w:rPr>
          <w:sz w:val="28"/>
          <w:szCs w:val="28"/>
        </w:rPr>
        <w:t xml:space="preserve">умственно отсталых </w:t>
      </w:r>
      <w:proofErr w:type="spellStart"/>
      <w:r w:rsidRPr="00734876">
        <w:rPr>
          <w:sz w:val="28"/>
          <w:szCs w:val="28"/>
        </w:rPr>
        <w:t>обучающихся</w:t>
      </w:r>
      <w:r>
        <w:rPr>
          <w:sz w:val="28"/>
          <w:szCs w:val="28"/>
        </w:rPr>
        <w:t>с</w:t>
      </w:r>
      <w:proofErr w:type="spellEnd"/>
      <w:r>
        <w:rPr>
          <w:sz w:val="28"/>
          <w:szCs w:val="28"/>
        </w:rPr>
        <w:t xml:space="preserve"> НОДА</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НОДА и умственной отсталостью</w:t>
      </w:r>
      <w:r w:rsidRPr="00734876">
        <w:rPr>
          <w:sz w:val="28"/>
          <w:szCs w:val="28"/>
        </w:rPr>
        <w:t xml:space="preserve"> так и их обычно развивающихся сверстников. </w:t>
      </w:r>
    </w:p>
    <w:p w:rsidR="00260F50" w:rsidRPr="00734876" w:rsidRDefault="00260F50" w:rsidP="00260F50">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деятельности, включаются в индивидуальную специальную образовательную программу.</w:t>
      </w:r>
    </w:p>
    <w:p w:rsidR="00403551" w:rsidRPr="005550FB" w:rsidRDefault="00403551" w:rsidP="005550FB">
      <w:pPr>
        <w:pStyle w:val="2"/>
        <w:jc w:val="center"/>
        <w:rPr>
          <w:rFonts w:ascii="Times New Roman" w:hAnsi="Times New Roman" w:cs="Times New Roman"/>
        </w:rPr>
      </w:pPr>
      <w:bookmarkStart w:id="53" w:name="_Toc289117698"/>
      <w:r w:rsidRPr="005550FB">
        <w:rPr>
          <w:rFonts w:ascii="Times New Roman" w:hAnsi="Times New Roman" w:cs="Times New Roman"/>
        </w:rPr>
        <w:lastRenderedPageBreak/>
        <w:t>4.3. Организационный раздел</w:t>
      </w:r>
      <w:bookmarkEnd w:id="53"/>
    </w:p>
    <w:p w:rsidR="00403551" w:rsidRPr="005550FB" w:rsidRDefault="00403551" w:rsidP="005550FB">
      <w:pPr>
        <w:pStyle w:val="3"/>
        <w:jc w:val="center"/>
        <w:rPr>
          <w:rFonts w:ascii="Times New Roman" w:hAnsi="Times New Roman" w:cs="Times New Roman"/>
          <w:i w:val="0"/>
        </w:rPr>
      </w:pPr>
      <w:bookmarkStart w:id="54" w:name="_Toc289117699"/>
      <w:r w:rsidRPr="005550FB">
        <w:rPr>
          <w:rFonts w:ascii="Times New Roman" w:hAnsi="Times New Roman" w:cs="Times New Roman"/>
          <w:i w:val="0"/>
        </w:rPr>
        <w:t>4.3.1. Учебный план</w:t>
      </w:r>
      <w:bookmarkEnd w:id="54"/>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Учебный план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Адаптированная основная общеобразовательная программа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 xml:space="preserve">детей </w:t>
      </w:r>
      <w:proofErr w:type="spellStart"/>
      <w:r w:rsidRPr="004E428C">
        <w:rPr>
          <w:rFonts w:ascii="Times New Roman" w:hAnsi="Times New Roman"/>
          <w:sz w:val="28"/>
          <w:szCs w:val="28"/>
        </w:rPr>
        <w:t>сНОДА</w:t>
      </w:r>
      <w:proofErr w:type="spellEnd"/>
      <w:r w:rsidRPr="004E428C">
        <w:rPr>
          <w:rFonts w:ascii="Times New Roman" w:hAnsi="Times New Roman"/>
          <w:sz w:val="28"/>
          <w:szCs w:val="28"/>
        </w:rPr>
        <w:t xml:space="preserve"> может включать как один, так и несколько учебных планов.</w:t>
      </w:r>
    </w:p>
    <w:p w:rsidR="00583789"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w:t>
      </w:r>
      <w:r>
        <w:rPr>
          <w:rFonts w:ascii="Times New Roman" w:hAnsi="Times New Roman"/>
          <w:sz w:val="28"/>
          <w:szCs w:val="28"/>
        </w:rPr>
        <w:t xml:space="preserve">умственно отсталых </w:t>
      </w:r>
      <w:r w:rsidRPr="004E428C">
        <w:rPr>
          <w:rFonts w:ascii="Times New Roman" w:hAnsi="Times New Roman"/>
          <w:sz w:val="28"/>
          <w:szCs w:val="28"/>
        </w:rPr>
        <w:t>детей с НОДА определяет образовательная организация.</w:t>
      </w:r>
    </w:p>
    <w:p w:rsidR="00583789" w:rsidRPr="004E428C" w:rsidRDefault="00583789" w:rsidP="00583789">
      <w:pPr>
        <w:tabs>
          <w:tab w:val="left" w:pos="1260"/>
        </w:tabs>
        <w:autoSpaceDE w:val="0"/>
        <w:autoSpaceDN w:val="0"/>
        <w:adjustRightInd w:val="0"/>
        <w:spacing w:after="0" w:line="360" w:lineRule="auto"/>
        <w:ind w:firstLine="720"/>
        <w:jc w:val="both"/>
        <w:rPr>
          <w:rFonts w:ascii="Times New Roman" w:hAnsi="Times New Roman"/>
          <w:sz w:val="28"/>
          <w:szCs w:val="28"/>
        </w:rPr>
      </w:pPr>
      <w:r w:rsidRPr="004E428C">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E428C">
        <w:rPr>
          <w:rStyle w:val="a3"/>
          <w:rFonts w:ascii="Times New Roman" w:hAnsi="Times New Roman"/>
          <w:sz w:val="28"/>
          <w:szCs w:val="28"/>
        </w:rPr>
        <w:footnoteReference w:id="20"/>
      </w:r>
      <w:r w:rsidRPr="004E428C">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w:t>
      </w:r>
      <w:r w:rsidRPr="004E428C">
        <w:rPr>
          <w:rFonts w:ascii="Times New Roman" w:hAnsi="Times New Roman"/>
          <w:sz w:val="28"/>
          <w:szCs w:val="28"/>
        </w:rPr>
        <w:lastRenderedPageBreak/>
        <w:t>программу начального общего образования, и учебное время, отводимое на их изучение по классам (годам)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готовность обучающихся к продол</w:t>
      </w:r>
      <w:r>
        <w:rPr>
          <w:rFonts w:ascii="Times New Roman" w:hAnsi="Times New Roman"/>
          <w:sz w:val="28"/>
          <w:szCs w:val="28"/>
        </w:rPr>
        <w:t>жению образования на последующей ступени</w:t>
      </w:r>
      <w:r w:rsidRPr="004E428C">
        <w:rPr>
          <w:rFonts w:ascii="Times New Roman" w:hAnsi="Times New Roman"/>
          <w:sz w:val="28"/>
          <w:szCs w:val="28"/>
        </w:rPr>
        <w:t xml:space="preserve"> основного общего образования, их приобщение к информационным технологиям;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формирование здорового образа жизни, элементарных правил поведения в экстремальных ситуациях;</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личностное развитие </w:t>
      </w:r>
      <w:proofErr w:type="gramStart"/>
      <w:r w:rsidRPr="004E428C">
        <w:rPr>
          <w:rFonts w:ascii="Times New Roman" w:hAnsi="Times New Roman"/>
          <w:sz w:val="28"/>
          <w:szCs w:val="28"/>
        </w:rPr>
        <w:t>обучающегося</w:t>
      </w:r>
      <w:proofErr w:type="gramEnd"/>
      <w:r w:rsidRPr="004E428C">
        <w:rPr>
          <w:rFonts w:ascii="Times New Roman" w:hAnsi="Times New Roman"/>
          <w:sz w:val="28"/>
          <w:szCs w:val="28"/>
        </w:rPr>
        <w:t xml:space="preserve"> в соответствии с его индивидуальностью.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4E428C">
        <w:rPr>
          <w:rFonts w:ascii="Lucida Sans Unicode" w:hAnsi="Lucida Sans Unicode"/>
          <w:sz w:val="28"/>
          <w:szCs w:val="28"/>
        </w:rPr>
        <w:t> </w:t>
      </w:r>
      <w:r w:rsidRPr="004E428C">
        <w:rPr>
          <w:rFonts w:ascii="Times New Roman" w:hAnsi="Times New Roman"/>
          <w:sz w:val="28"/>
          <w:szCs w:val="28"/>
        </w:rPr>
        <w:t>т.</w:t>
      </w:r>
      <w:r w:rsidRPr="004E428C">
        <w:rPr>
          <w:rFonts w:ascii="Lucida Sans Unicode" w:hAnsi="Lucida Sans Unicode"/>
          <w:sz w:val="28"/>
          <w:szCs w:val="28"/>
        </w:rPr>
        <w:t> </w:t>
      </w:r>
      <w:r w:rsidRPr="004E428C">
        <w:rPr>
          <w:rFonts w:ascii="Times New Roman" w:hAnsi="Times New Roman"/>
          <w:sz w:val="28"/>
          <w:szCs w:val="28"/>
        </w:rPr>
        <w:t>д.).</w:t>
      </w:r>
    </w:p>
    <w:p w:rsidR="00583789" w:rsidRPr="004E428C" w:rsidRDefault="00583789" w:rsidP="00583789">
      <w:pPr>
        <w:pStyle w:val="af"/>
        <w:spacing w:line="360" w:lineRule="auto"/>
        <w:ind w:firstLine="454"/>
        <w:rPr>
          <w:rFonts w:ascii="Times New Roman" w:hAnsi="Times New Roman" w:cs="Times New Roman"/>
          <w:color w:val="auto"/>
          <w:sz w:val="28"/>
          <w:szCs w:val="28"/>
        </w:rPr>
      </w:pPr>
      <w:r w:rsidRPr="004E428C">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4E428C">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4E428C">
        <w:rPr>
          <w:rFonts w:ascii="Times New Roman" w:hAnsi="Times New Roman" w:cs="Times New Roman"/>
          <w:color w:val="auto"/>
          <w:sz w:val="28"/>
          <w:szCs w:val="28"/>
        </w:rPr>
        <w:t xml:space="preserve">Время, отводимое на данную часть внутри максимально допустимой недельной </w:t>
      </w:r>
      <w:r w:rsidRPr="004E428C">
        <w:rPr>
          <w:rFonts w:ascii="Times New Roman" w:hAnsi="Times New Roman" w:cs="Times New Roman"/>
          <w:color w:val="auto"/>
          <w:spacing w:val="2"/>
          <w:sz w:val="28"/>
          <w:szCs w:val="28"/>
        </w:rPr>
        <w:t xml:space="preserve">нагрузки обучающихся (в подготовительном и 1 классе в соответствии с </w:t>
      </w:r>
      <w:proofErr w:type="spellStart"/>
      <w:r w:rsidRPr="004E428C">
        <w:rPr>
          <w:rFonts w:ascii="Times New Roman" w:hAnsi="Times New Roman" w:cs="Times New Roman"/>
          <w:color w:val="auto"/>
          <w:spacing w:val="2"/>
          <w:sz w:val="28"/>
          <w:szCs w:val="28"/>
        </w:rPr>
        <w:t>сани</w:t>
      </w:r>
      <w:r w:rsidRPr="004E428C">
        <w:rPr>
          <w:rFonts w:ascii="Times New Roman" w:hAnsi="Times New Roman" w:cs="Times New Roman"/>
          <w:color w:val="auto"/>
          <w:sz w:val="28"/>
          <w:szCs w:val="28"/>
        </w:rPr>
        <w:t>тарно­гигиеническими</w:t>
      </w:r>
      <w:proofErr w:type="spellEnd"/>
      <w:r w:rsidRPr="004E428C">
        <w:rPr>
          <w:rFonts w:ascii="Times New Roman" w:hAnsi="Times New Roman" w:cs="Times New Roman"/>
          <w:color w:val="auto"/>
          <w:sz w:val="28"/>
          <w:szCs w:val="28"/>
        </w:rPr>
        <w:t xml:space="preserve"> требованиями эта часть отсутствует), может быть использовано: на увеличение учебных часов, от</w:t>
      </w:r>
      <w:r w:rsidRPr="004E428C">
        <w:rPr>
          <w:rFonts w:ascii="Times New Roman" w:hAnsi="Times New Roman" w:cs="Times New Roman"/>
          <w:color w:val="auto"/>
          <w:spacing w:val="2"/>
          <w:sz w:val="28"/>
          <w:szCs w:val="28"/>
        </w:rPr>
        <w:t>водимых на изучение отдельных учебных предметов обяза</w:t>
      </w:r>
      <w:r w:rsidRPr="004E428C">
        <w:rPr>
          <w:rFonts w:ascii="Times New Roman" w:hAnsi="Times New Roman" w:cs="Times New Roman"/>
          <w:color w:val="auto"/>
          <w:sz w:val="28"/>
          <w:szCs w:val="28"/>
        </w:rPr>
        <w:t xml:space="preserve">тельной части; на введение учебных курсов, обеспечивающих </w:t>
      </w:r>
      <w:r w:rsidRPr="004E428C">
        <w:rPr>
          <w:rFonts w:ascii="Times New Roman" w:hAnsi="Times New Roman" w:cs="Times New Roman"/>
          <w:color w:val="auto"/>
          <w:spacing w:val="2"/>
          <w:sz w:val="28"/>
          <w:szCs w:val="28"/>
        </w:rPr>
        <w:t>различные интересы обучающихся, в том числе этнокуль</w:t>
      </w:r>
      <w:r w:rsidRPr="004E428C">
        <w:rPr>
          <w:rFonts w:ascii="Times New Roman" w:hAnsi="Times New Roman" w:cs="Times New Roman"/>
          <w:color w:val="auto"/>
          <w:sz w:val="28"/>
          <w:szCs w:val="28"/>
        </w:rPr>
        <w:t>турные.</w:t>
      </w:r>
      <w:proofErr w:type="gramEnd"/>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удовлетворение особых образовательных </w:t>
      </w:r>
      <w:proofErr w:type="spellStart"/>
      <w:r w:rsidRPr="004E428C">
        <w:rPr>
          <w:rFonts w:ascii="Times New Roman" w:hAnsi="Times New Roman"/>
          <w:sz w:val="28"/>
          <w:szCs w:val="28"/>
        </w:rPr>
        <w:t>потребностей</w:t>
      </w:r>
      <w:r>
        <w:rPr>
          <w:rFonts w:ascii="Times New Roman" w:hAnsi="Times New Roman"/>
          <w:sz w:val="28"/>
          <w:szCs w:val="28"/>
        </w:rPr>
        <w:t>умственно</w:t>
      </w:r>
      <w:proofErr w:type="spellEnd"/>
      <w:r>
        <w:rPr>
          <w:rFonts w:ascii="Times New Roman" w:hAnsi="Times New Roman"/>
          <w:sz w:val="28"/>
          <w:szCs w:val="28"/>
        </w:rPr>
        <w:t xml:space="preserve"> отсталых</w:t>
      </w:r>
      <w:r w:rsidRPr="004E428C">
        <w:rPr>
          <w:rFonts w:ascii="Times New Roman" w:hAnsi="Times New Roman"/>
          <w:sz w:val="28"/>
          <w:szCs w:val="28"/>
        </w:rPr>
        <w:t xml:space="preserve"> детей с НОДА и необходимую коррекцию недостатков в психическом и/или физическом развитии;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для факультативного изучения отдельных учебных предметов;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учебные занятия, обеспечивающие различные интересы </w:t>
      </w:r>
      <w:r>
        <w:rPr>
          <w:rFonts w:ascii="Times New Roman" w:hAnsi="Times New Roman"/>
          <w:sz w:val="28"/>
          <w:szCs w:val="28"/>
        </w:rPr>
        <w:t xml:space="preserve">умственно </w:t>
      </w:r>
      <w:proofErr w:type="gramStart"/>
      <w:r>
        <w:rPr>
          <w:rFonts w:ascii="Times New Roman" w:hAnsi="Times New Roman"/>
          <w:sz w:val="28"/>
          <w:szCs w:val="28"/>
        </w:rPr>
        <w:t>отсталых</w:t>
      </w:r>
      <w:proofErr w:type="gramEnd"/>
      <w:r>
        <w:rPr>
          <w:rFonts w:ascii="Times New Roman" w:hAnsi="Times New Roman"/>
          <w:sz w:val="28"/>
          <w:szCs w:val="28"/>
        </w:rPr>
        <w:t xml:space="preserve"> </w:t>
      </w:r>
      <w:r w:rsidRPr="004E428C">
        <w:rPr>
          <w:rFonts w:ascii="Times New Roman" w:hAnsi="Times New Roman"/>
          <w:sz w:val="28"/>
          <w:szCs w:val="28"/>
        </w:rPr>
        <w:t>обучающихся с НОДА, в том числе этнокультурные (например: история и культура родного края, этика, музыкальные занятия и др.).</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b/>
          <w:sz w:val="28"/>
          <w:szCs w:val="28"/>
        </w:rPr>
        <w:t>Коррекционно-развивающая область</w:t>
      </w:r>
      <w:r w:rsidR="00FC50B8">
        <w:rPr>
          <w:rFonts w:ascii="Times New Roman" w:hAnsi="Times New Roman"/>
          <w:b/>
          <w:sz w:val="28"/>
          <w:szCs w:val="28"/>
        </w:rPr>
        <w:t xml:space="preserve"> </w:t>
      </w:r>
      <w:r w:rsidRPr="004E428C">
        <w:rPr>
          <w:rFonts w:ascii="Times New Roman" w:hAnsi="Times New Roman"/>
          <w:sz w:val="28"/>
          <w:szCs w:val="28"/>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4E428C">
        <w:rPr>
          <w:rFonts w:ascii="Times New Roman" w:hAnsi="Times New Roman"/>
          <w:sz w:val="28"/>
          <w:szCs w:val="28"/>
        </w:rPr>
        <w:t>обучающимися</w:t>
      </w:r>
      <w:proofErr w:type="gramEnd"/>
      <w:r w:rsidRPr="004E428C">
        <w:rPr>
          <w:rFonts w:ascii="Times New Roman" w:hAnsi="Times New Roman"/>
          <w:sz w:val="28"/>
          <w:szCs w:val="28"/>
        </w:rPr>
        <w:t xml:space="preserve">.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w:t>
      </w:r>
      <w:proofErr w:type="spellStart"/>
      <w:r w:rsidRPr="004E428C">
        <w:rPr>
          <w:rFonts w:ascii="Times New Roman" w:hAnsi="Times New Roman"/>
          <w:sz w:val="28"/>
          <w:szCs w:val="28"/>
        </w:rPr>
        <w:t>Стандарта</w:t>
      </w:r>
      <w:r w:rsidRPr="004E428C">
        <w:rPr>
          <w:rFonts w:ascii="Times New Roman" w:hAnsi="Times New Roman"/>
          <w:b/>
          <w:sz w:val="28"/>
          <w:szCs w:val="28"/>
        </w:rPr>
        <w:t>внеурочная</w:t>
      </w:r>
      <w:proofErr w:type="spellEnd"/>
      <w:r w:rsidRPr="004E428C">
        <w:rPr>
          <w:rFonts w:ascii="Times New Roman" w:hAnsi="Times New Roman"/>
          <w:b/>
          <w:sz w:val="28"/>
          <w:szCs w:val="28"/>
        </w:rPr>
        <w:t xml:space="preserve"> </w:t>
      </w:r>
      <w:proofErr w:type="spellStart"/>
      <w:r w:rsidRPr="004E428C">
        <w:rPr>
          <w:rFonts w:ascii="Times New Roman" w:hAnsi="Times New Roman"/>
          <w:b/>
          <w:sz w:val="28"/>
          <w:szCs w:val="28"/>
        </w:rPr>
        <w:t>деятельность</w:t>
      </w:r>
      <w:r w:rsidRPr="004E428C">
        <w:rPr>
          <w:rFonts w:ascii="Times New Roman" w:hAnsi="Times New Roman"/>
          <w:sz w:val="28"/>
          <w:szCs w:val="28"/>
        </w:rPr>
        <w:t>организуется</w:t>
      </w:r>
      <w:proofErr w:type="spellEnd"/>
      <w:r w:rsidRPr="004E428C">
        <w:rPr>
          <w:rFonts w:ascii="Times New Roman" w:hAnsi="Times New Roman"/>
          <w:sz w:val="28"/>
          <w:szCs w:val="28"/>
        </w:rPr>
        <w:t xml:space="preserve"> по направлениям развития личности (духовно-нравственное, социальное, </w:t>
      </w:r>
      <w:proofErr w:type="spellStart"/>
      <w:r w:rsidRPr="004E428C">
        <w:rPr>
          <w:rFonts w:ascii="Times New Roman" w:hAnsi="Times New Roman"/>
          <w:sz w:val="28"/>
          <w:szCs w:val="28"/>
        </w:rPr>
        <w:t>общеинтеллектуальное</w:t>
      </w:r>
      <w:proofErr w:type="spellEnd"/>
      <w:r w:rsidRPr="004E428C">
        <w:rPr>
          <w:rFonts w:ascii="Times New Roman" w:hAnsi="Times New Roman"/>
          <w:sz w:val="28"/>
          <w:szCs w:val="28"/>
        </w:rPr>
        <w:t>, общекультурное, адаптивн</w:t>
      </w:r>
      <w:proofErr w:type="gramStart"/>
      <w:r w:rsidRPr="004E428C">
        <w:rPr>
          <w:rFonts w:ascii="Times New Roman" w:hAnsi="Times New Roman"/>
          <w:sz w:val="28"/>
          <w:szCs w:val="28"/>
        </w:rPr>
        <w:t>о-</w:t>
      </w:r>
      <w:proofErr w:type="gramEnd"/>
      <w:r w:rsidRPr="004E428C">
        <w:rPr>
          <w:rFonts w:ascii="Times New Roman" w:hAnsi="Times New Roman"/>
          <w:sz w:val="28"/>
          <w:szCs w:val="28"/>
        </w:rPr>
        <w:t xml:space="preserve"> спортивное).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r>
        <w:rPr>
          <w:rFonts w:ascii="Times New Roman" w:hAnsi="Times New Roman"/>
          <w:sz w:val="28"/>
          <w:szCs w:val="28"/>
        </w:rPr>
        <w:t>родителям обучающих</w:t>
      </w:r>
      <w:r w:rsidRPr="004E428C">
        <w:rPr>
          <w:rFonts w:ascii="Times New Roman" w:hAnsi="Times New Roman"/>
          <w:sz w:val="28"/>
          <w:szCs w:val="28"/>
        </w:rPr>
        <w:t>ся возможность выбора широкого спектра занятий, направленных на развитие</w:t>
      </w:r>
      <w:r>
        <w:rPr>
          <w:rFonts w:ascii="Times New Roman" w:hAnsi="Times New Roman"/>
          <w:sz w:val="28"/>
          <w:szCs w:val="28"/>
        </w:rPr>
        <w:t xml:space="preserve"> их детей</w:t>
      </w:r>
      <w:r w:rsidRPr="004E428C">
        <w:rPr>
          <w:rFonts w:ascii="Times New Roman" w:hAnsi="Times New Roman"/>
          <w:sz w:val="28"/>
          <w:szCs w:val="28"/>
        </w:rPr>
        <w:t xml:space="preserve">. Одно из направлений внеурочной деятельности – проведение коррекционно-развивающих занятий, которые являются обязательными </w:t>
      </w:r>
      <w:proofErr w:type="spellStart"/>
      <w:r w:rsidRPr="004E428C">
        <w:rPr>
          <w:rFonts w:ascii="Times New Roman" w:hAnsi="Times New Roman"/>
          <w:sz w:val="28"/>
          <w:szCs w:val="28"/>
        </w:rPr>
        <w:t>для</w:t>
      </w:r>
      <w:r>
        <w:rPr>
          <w:rFonts w:ascii="Times New Roman" w:hAnsi="Times New Roman"/>
          <w:sz w:val="28"/>
          <w:szCs w:val="28"/>
        </w:rPr>
        <w:t>умственно</w:t>
      </w:r>
      <w:proofErr w:type="spellEnd"/>
      <w:r>
        <w:rPr>
          <w:rFonts w:ascii="Times New Roman" w:hAnsi="Times New Roman"/>
          <w:sz w:val="28"/>
          <w:szCs w:val="28"/>
        </w:rPr>
        <w:t xml:space="preserve"> отсталых</w:t>
      </w:r>
      <w:r w:rsidRPr="004E428C">
        <w:rPr>
          <w:rFonts w:ascii="Times New Roman" w:hAnsi="Times New Roman"/>
          <w:sz w:val="28"/>
          <w:szCs w:val="28"/>
        </w:rPr>
        <w:t xml:space="preserve"> обучающихся с НОДА.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Чередование учебной и внеурочной деятельности в рамках реализации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программы начального общего образования определяет образовательная организация. Время, </w:t>
      </w:r>
      <w:r w:rsidRPr="004E428C">
        <w:rPr>
          <w:rFonts w:ascii="Times New Roman" w:hAnsi="Times New Roman"/>
          <w:sz w:val="28"/>
          <w:szCs w:val="28"/>
        </w:rPr>
        <w:lastRenderedPageBreak/>
        <w:t>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Образовательная организация самостоятельно определяет режим работы (5</w:t>
      </w:r>
      <w:r w:rsidRPr="004E428C">
        <w:rPr>
          <w:rFonts w:ascii="Times New Roman" w:hAnsi="Times New Roman"/>
          <w:sz w:val="28"/>
          <w:szCs w:val="28"/>
        </w:rPr>
        <w:noBreakHyphen/>
        <w:t>дневная или 6</w:t>
      </w:r>
      <w:r w:rsidRPr="004E428C">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4E428C">
        <w:rPr>
          <w:rFonts w:ascii="Times New Roman" w:hAnsi="Times New Roman"/>
          <w:sz w:val="28"/>
          <w:szCs w:val="28"/>
        </w:rPr>
        <w:t>–н</w:t>
      </w:r>
      <w:proofErr w:type="gramEnd"/>
      <w:r w:rsidRPr="004E428C">
        <w:rPr>
          <w:rFonts w:ascii="Times New Roman" w:hAnsi="Times New Roman"/>
          <w:sz w:val="28"/>
          <w:szCs w:val="28"/>
        </w:rPr>
        <w:t xml:space="preserve">е менее 8 недель.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Для обучающихся в подготовительных и 1 </w:t>
      </w:r>
      <w:proofErr w:type="gramStart"/>
      <w:r w:rsidRPr="004E428C">
        <w:rPr>
          <w:rFonts w:ascii="Times New Roman" w:hAnsi="Times New Roman"/>
          <w:sz w:val="28"/>
          <w:szCs w:val="28"/>
        </w:rPr>
        <w:t>классах</w:t>
      </w:r>
      <w:proofErr w:type="gramEnd"/>
      <w:r w:rsidRPr="004E428C">
        <w:rPr>
          <w:rFonts w:ascii="Times New Roman" w:hAnsi="Times New Roman"/>
          <w:sz w:val="28"/>
          <w:szCs w:val="28"/>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4E428C">
        <w:rPr>
          <w:rFonts w:ascii="Times New Roman" w:hAnsi="Times New Roman"/>
          <w:sz w:val="28"/>
          <w:szCs w:val="28"/>
        </w:rPr>
        <w:t>физической культуры;</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для обучающихся вторых – четвертых классов – не более 5 уроков.</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Обучение в подготовительных и первых классах осуществляется с соблюдением следующих дополнительных требований: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учебные занятия проводятся по 5-дневной учебной неделе и только в первую смену;</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lastRenderedPageBreak/>
        <w:t>- обучение проводится без балльного оценивания знаний обучающихся и домашних заданий;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дополнительные недельные каникулы в середине третьей четверти при традиционном режиме обучения.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При </w:t>
      </w:r>
      <w:proofErr w:type="gramStart"/>
      <w:r w:rsidRPr="004E428C">
        <w:rPr>
          <w:rFonts w:ascii="Times New Roman" w:hAnsi="Times New Roman"/>
          <w:sz w:val="28"/>
          <w:szCs w:val="28"/>
        </w:rPr>
        <w:t>обучении</w:t>
      </w:r>
      <w:proofErr w:type="gramEnd"/>
      <w:r w:rsidRPr="004E428C">
        <w:rPr>
          <w:rFonts w:ascii="Times New Roman" w:hAnsi="Times New Roman"/>
          <w:sz w:val="28"/>
          <w:szCs w:val="28"/>
        </w:rPr>
        <w:t xml:space="preserve"> по адаптированной основной </w:t>
      </w:r>
      <w:r>
        <w:rPr>
          <w:rFonts w:ascii="Times New Roman" w:hAnsi="Times New Roman"/>
          <w:sz w:val="28"/>
          <w:szCs w:val="28"/>
        </w:rPr>
        <w:t>обще</w:t>
      </w:r>
      <w:r w:rsidRPr="004E428C">
        <w:rPr>
          <w:rFonts w:ascii="Times New Roman" w:hAnsi="Times New Roman"/>
          <w:sz w:val="28"/>
          <w:szCs w:val="28"/>
        </w:rPr>
        <w:t xml:space="preserve">образовательной программе начального общего образования </w:t>
      </w:r>
      <w:r>
        <w:rPr>
          <w:rFonts w:ascii="Times New Roman" w:hAnsi="Times New Roman"/>
          <w:sz w:val="28"/>
          <w:szCs w:val="28"/>
        </w:rPr>
        <w:t xml:space="preserve">умственно отсталые </w:t>
      </w:r>
      <w:r w:rsidRPr="004E428C">
        <w:rPr>
          <w:rFonts w:ascii="Times New Roman" w:hAnsi="Times New Roman"/>
          <w:sz w:val="28"/>
          <w:szCs w:val="28"/>
        </w:rPr>
        <w:t>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w:t>
      </w:r>
      <w:r>
        <w:rPr>
          <w:rFonts w:ascii="Times New Roman" w:hAnsi="Times New Roman"/>
          <w:sz w:val="28"/>
          <w:szCs w:val="28"/>
        </w:rPr>
        <w:t>ого класса не может превышать 7</w:t>
      </w:r>
      <w:r w:rsidRPr="004E428C">
        <w:rPr>
          <w:rFonts w:ascii="Times New Roman" w:hAnsi="Times New Roman"/>
          <w:sz w:val="28"/>
          <w:szCs w:val="28"/>
        </w:rPr>
        <w:t xml:space="preserve"> детей; в классах для детей с множественными нарушениями развития – до 5 детей.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проводятся с </w:t>
      </w:r>
      <w:r w:rsidR="00C36576">
        <w:rPr>
          <w:rFonts w:ascii="Times New Roman" w:hAnsi="Times New Roman"/>
          <w:sz w:val="28"/>
          <w:szCs w:val="28"/>
        </w:rPr>
        <w:t xml:space="preserve">умственно </w:t>
      </w:r>
      <w:proofErr w:type="gramStart"/>
      <w:r w:rsidR="00C36576">
        <w:rPr>
          <w:rFonts w:ascii="Times New Roman" w:hAnsi="Times New Roman"/>
          <w:sz w:val="28"/>
          <w:szCs w:val="28"/>
        </w:rPr>
        <w:t>отсталыми</w:t>
      </w:r>
      <w:proofErr w:type="gramEnd"/>
      <w:r w:rsidR="00C36576">
        <w:rPr>
          <w:rFonts w:ascii="Times New Roman" w:hAnsi="Times New Roman"/>
          <w:sz w:val="28"/>
          <w:szCs w:val="28"/>
        </w:rPr>
        <w:t xml:space="preserve"> </w:t>
      </w:r>
      <w:r w:rsidRPr="004E428C">
        <w:rPr>
          <w:rFonts w:ascii="Times New Roman" w:hAnsi="Times New Roman"/>
          <w:sz w:val="28"/>
          <w:szCs w:val="28"/>
        </w:rPr>
        <w:t>обучающимися</w:t>
      </w:r>
      <w:r w:rsidR="00C36576">
        <w:rPr>
          <w:rFonts w:ascii="Times New Roman" w:hAnsi="Times New Roman"/>
          <w:sz w:val="28"/>
          <w:szCs w:val="28"/>
        </w:rPr>
        <w:t xml:space="preserve"> с НОДА</w:t>
      </w:r>
      <w:r w:rsidRPr="004E428C">
        <w:rPr>
          <w:rFonts w:ascii="Times New Roman" w:hAnsi="Times New Roman"/>
          <w:sz w:val="28"/>
          <w:szCs w:val="28"/>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w:t>
      </w:r>
      <w:r w:rsidRPr="004E428C">
        <w:rPr>
          <w:rFonts w:ascii="Times New Roman" w:hAnsi="Times New Roman"/>
          <w:sz w:val="28"/>
          <w:szCs w:val="28"/>
        </w:rPr>
        <w:lastRenderedPageBreak/>
        <w:t xml:space="preserve">особенности усвоения знаний, умений, навыков, предусмотренных программой. </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Коррекционно-развивающие занятия с </w:t>
      </w:r>
      <w:r w:rsidR="00C36576">
        <w:rPr>
          <w:rFonts w:ascii="Times New Roman" w:hAnsi="Times New Roman"/>
          <w:sz w:val="28"/>
          <w:szCs w:val="28"/>
        </w:rPr>
        <w:t xml:space="preserve">умственно </w:t>
      </w:r>
      <w:proofErr w:type="gramStart"/>
      <w:r w:rsidR="00C36576">
        <w:rPr>
          <w:rFonts w:ascii="Times New Roman" w:hAnsi="Times New Roman"/>
          <w:sz w:val="28"/>
          <w:szCs w:val="28"/>
        </w:rPr>
        <w:t>отсталыми</w:t>
      </w:r>
      <w:proofErr w:type="gramEnd"/>
      <w:r w:rsidR="00C36576">
        <w:rPr>
          <w:rFonts w:ascii="Times New Roman" w:hAnsi="Times New Roman"/>
          <w:sz w:val="28"/>
          <w:szCs w:val="28"/>
        </w:rPr>
        <w:t xml:space="preserve"> </w:t>
      </w:r>
      <w:r w:rsidRPr="004E428C">
        <w:rPr>
          <w:rFonts w:ascii="Times New Roman" w:hAnsi="Times New Roman"/>
          <w:sz w:val="28"/>
          <w:szCs w:val="28"/>
        </w:rPr>
        <w:t>обучающимися с</w:t>
      </w:r>
      <w:r w:rsidR="00C36576">
        <w:rPr>
          <w:rFonts w:ascii="Times New Roman" w:hAnsi="Times New Roman"/>
          <w:sz w:val="28"/>
          <w:szCs w:val="28"/>
        </w:rPr>
        <w:t xml:space="preserve"> НОДА предусматривают: занятия А</w:t>
      </w:r>
      <w:r w:rsidRPr="004E428C">
        <w:rPr>
          <w:rFonts w:ascii="Times New Roman" w:hAnsi="Times New Roman"/>
          <w:sz w:val="28"/>
          <w:szCs w:val="28"/>
        </w:rPr>
        <w:t>ФК, логопедические занятия и индивидуальные и групповые занятия по коррекции и развитию когнитивных функций.</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Задачами коррекционно-развивающих занятий являются:</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формирование у учащихся средств компенсации </w:t>
      </w:r>
      <w:proofErr w:type="spellStart"/>
      <w:r w:rsidRPr="004E428C">
        <w:rPr>
          <w:rFonts w:ascii="Times New Roman" w:hAnsi="Times New Roman"/>
          <w:sz w:val="28"/>
          <w:szCs w:val="28"/>
        </w:rPr>
        <w:t>дефицитарных</w:t>
      </w:r>
      <w:proofErr w:type="spellEnd"/>
      <w:r w:rsidRPr="004E428C">
        <w:rPr>
          <w:rFonts w:ascii="Times New Roman" w:hAnsi="Times New Roman"/>
          <w:sz w:val="28"/>
          <w:szCs w:val="28"/>
        </w:rPr>
        <w:t xml:space="preserve"> психомоторных функций, не поддающихся исправлению;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583789" w:rsidRPr="004E428C" w:rsidRDefault="00583789" w:rsidP="00583789">
      <w:pPr>
        <w:spacing w:after="0" w:line="360" w:lineRule="auto"/>
        <w:ind w:firstLine="567"/>
        <w:jc w:val="both"/>
        <w:rPr>
          <w:rFonts w:ascii="Times New Roman" w:hAnsi="Times New Roman"/>
          <w:sz w:val="28"/>
          <w:szCs w:val="28"/>
        </w:rPr>
      </w:pPr>
      <w:proofErr w:type="gramStart"/>
      <w:r w:rsidRPr="004E428C">
        <w:rPr>
          <w:rFonts w:ascii="Times New Roman" w:hAnsi="Times New Roman"/>
          <w:sz w:val="28"/>
          <w:szCs w:val="28"/>
        </w:rPr>
        <w:t>Комплексная</w:t>
      </w:r>
      <w:proofErr w:type="gramEnd"/>
      <w:r w:rsidRPr="004E428C">
        <w:rPr>
          <w:rFonts w:ascii="Times New Roman" w:hAnsi="Times New Roman"/>
          <w:sz w:val="28"/>
          <w:szCs w:val="28"/>
        </w:rPr>
        <w:t xml:space="preserve"> </w:t>
      </w:r>
      <w:proofErr w:type="spellStart"/>
      <w:r w:rsidRPr="004E428C">
        <w:rPr>
          <w:rFonts w:ascii="Times New Roman" w:hAnsi="Times New Roman"/>
          <w:sz w:val="28"/>
          <w:szCs w:val="28"/>
        </w:rPr>
        <w:t>абилитация</w:t>
      </w:r>
      <w:proofErr w:type="spellEnd"/>
      <w:r w:rsidRPr="004E428C">
        <w:rPr>
          <w:rFonts w:ascii="Times New Roman" w:hAnsi="Times New Roman"/>
          <w:sz w:val="28"/>
          <w:szCs w:val="28"/>
        </w:rPr>
        <w:t xml:space="preserve">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 xml:space="preserve">учащихся с НОДА предусматривает медицинское воздействие, коррекцию физических </w:t>
      </w:r>
      <w:r w:rsidRPr="004E428C">
        <w:rPr>
          <w:rFonts w:ascii="Times New Roman" w:hAnsi="Times New Roman"/>
          <w:sz w:val="28"/>
          <w:szCs w:val="28"/>
        </w:rPr>
        <w:lastRenderedPageBreak/>
        <w:t>недостатков с помощью массажа и лечебной физической культуры, логопедическую работу, психологическую коррекцию.</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В связи с необходимостью развития коммуникативных навыков для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учащихся 1-3-х классов возможно введение коррекционно-развивающих занятий «Основы коммуникации».</w:t>
      </w:r>
    </w:p>
    <w:p w:rsidR="00583789" w:rsidRPr="004E428C" w:rsidRDefault="00583789" w:rsidP="00583789">
      <w:pPr>
        <w:spacing w:after="0" w:line="360" w:lineRule="auto"/>
        <w:ind w:firstLine="567"/>
        <w:jc w:val="both"/>
        <w:rPr>
          <w:rFonts w:ascii="Times New Roman" w:hAnsi="Times New Roman"/>
          <w:sz w:val="28"/>
          <w:szCs w:val="28"/>
        </w:rPr>
      </w:pPr>
      <w:proofErr w:type="spellStart"/>
      <w:r w:rsidRPr="004E428C">
        <w:rPr>
          <w:rFonts w:ascii="Times New Roman" w:hAnsi="Times New Roman"/>
          <w:sz w:val="28"/>
          <w:szCs w:val="28"/>
        </w:rPr>
        <w:t>С</w:t>
      </w:r>
      <w:r w:rsidR="00C36576">
        <w:rPr>
          <w:rFonts w:ascii="Times New Roman" w:hAnsi="Times New Roman"/>
          <w:sz w:val="28"/>
          <w:szCs w:val="28"/>
        </w:rPr>
        <w:t>умственно</w:t>
      </w:r>
      <w:proofErr w:type="spellEnd"/>
      <w:r w:rsidR="00C36576">
        <w:rPr>
          <w:rFonts w:ascii="Times New Roman" w:hAnsi="Times New Roman"/>
          <w:sz w:val="28"/>
          <w:szCs w:val="28"/>
        </w:rPr>
        <w:t xml:space="preserve"> отсталыми</w:t>
      </w:r>
      <w:r w:rsidRPr="004E428C">
        <w:rPr>
          <w:rFonts w:ascii="Times New Roman" w:hAnsi="Times New Roman"/>
          <w:sz w:val="28"/>
          <w:szCs w:val="28"/>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Для данной категории </w:t>
      </w:r>
      <w:r w:rsidR="00C36576">
        <w:rPr>
          <w:rFonts w:ascii="Times New Roman" w:hAnsi="Times New Roman"/>
          <w:sz w:val="28"/>
          <w:szCs w:val="28"/>
        </w:rPr>
        <w:t xml:space="preserve">умственно отсталых </w:t>
      </w:r>
      <w:r w:rsidRPr="004E428C">
        <w:rPr>
          <w:rFonts w:ascii="Times New Roman" w:hAnsi="Times New Roman"/>
          <w:sz w:val="28"/>
          <w:szCs w:val="28"/>
        </w:rPr>
        <w:t xml:space="preserve">детей характерно сочетание нескольких нарушений (ДЦП в сочетании с </w:t>
      </w:r>
      <w:proofErr w:type="spellStart"/>
      <w:r w:rsidRPr="004E428C">
        <w:rPr>
          <w:rFonts w:ascii="Times New Roman" w:hAnsi="Times New Roman"/>
          <w:sz w:val="28"/>
          <w:szCs w:val="28"/>
        </w:rPr>
        <w:t>нейросенсорной</w:t>
      </w:r>
      <w:proofErr w:type="spellEnd"/>
      <w:r w:rsidRPr="004E428C">
        <w:rPr>
          <w:rFonts w:ascii="Times New Roman" w:hAnsi="Times New Roman"/>
          <w:sz w:val="28"/>
          <w:szCs w:val="28"/>
        </w:rPr>
        <w:t xml:space="preserve"> тугоухостью, </w:t>
      </w:r>
      <w:proofErr w:type="spellStart"/>
      <w:r w:rsidRPr="004E428C">
        <w:rPr>
          <w:rFonts w:ascii="Times New Roman" w:hAnsi="Times New Roman"/>
          <w:sz w:val="28"/>
          <w:szCs w:val="28"/>
        </w:rPr>
        <w:t>нейровизуальными</w:t>
      </w:r>
      <w:proofErr w:type="spellEnd"/>
      <w:r w:rsidRPr="004E428C">
        <w:rPr>
          <w:rFonts w:ascii="Times New Roman" w:hAnsi="Times New Roman"/>
          <w:sz w:val="28"/>
          <w:szCs w:val="28"/>
        </w:rPr>
        <w:t xml:space="preserve"> нарушениями, различными неврологическими синдромами и др.)</w:t>
      </w:r>
      <w:r w:rsidR="00C36576">
        <w:rPr>
          <w:rFonts w:ascii="Times New Roman" w:hAnsi="Times New Roman"/>
          <w:sz w:val="28"/>
          <w:szCs w:val="28"/>
        </w:rPr>
        <w:t xml:space="preserve"> затрудняющих формирование навыков самообслуживания</w:t>
      </w:r>
      <w:r w:rsidRPr="004E428C">
        <w:rPr>
          <w:rFonts w:ascii="Times New Roman" w:hAnsi="Times New Roman"/>
          <w:sz w:val="28"/>
          <w:szCs w:val="28"/>
        </w:rPr>
        <w:t xml:space="preserve">. </w:t>
      </w:r>
      <w:r w:rsidRPr="00C36576">
        <w:rPr>
          <w:rFonts w:ascii="Times New Roman" w:hAnsi="Times New Roman"/>
          <w:sz w:val="28"/>
          <w:szCs w:val="28"/>
        </w:rPr>
        <w:t>В связи с этим возможно введение коррекционно-</w:t>
      </w:r>
      <w:r w:rsidRPr="00C36576">
        <w:rPr>
          <w:rFonts w:ascii="Times New Roman" w:hAnsi="Times New Roman"/>
          <w:sz w:val="28"/>
          <w:szCs w:val="28"/>
        </w:rPr>
        <w:lastRenderedPageBreak/>
        <w:t>ра</w:t>
      </w:r>
      <w:r w:rsidR="00C36576" w:rsidRPr="00C36576">
        <w:rPr>
          <w:rFonts w:ascii="Times New Roman" w:hAnsi="Times New Roman"/>
          <w:sz w:val="28"/>
          <w:szCs w:val="28"/>
        </w:rPr>
        <w:t>звивающих курсов «Формирование самообслуживания</w:t>
      </w:r>
      <w:r w:rsidRPr="00C36576">
        <w:rPr>
          <w:rFonts w:ascii="Times New Roman" w:hAnsi="Times New Roman"/>
          <w:sz w:val="28"/>
          <w:szCs w:val="28"/>
        </w:rPr>
        <w:t>»</w:t>
      </w:r>
      <w:r w:rsidR="00C36576" w:rsidRPr="00C36576">
        <w:rPr>
          <w:rFonts w:ascii="Times New Roman" w:hAnsi="Times New Roman"/>
          <w:sz w:val="28"/>
          <w:szCs w:val="28"/>
        </w:rPr>
        <w:t>, «Социально бытовая ориентировка»</w:t>
      </w:r>
      <w:r w:rsidRPr="00C36576">
        <w:rPr>
          <w:rFonts w:ascii="Times New Roman" w:hAnsi="Times New Roman"/>
          <w:sz w:val="28"/>
          <w:szCs w:val="28"/>
        </w:rPr>
        <w:t xml:space="preserve"> с </w:t>
      </w:r>
      <w:proofErr w:type="gramStart"/>
      <w:r w:rsidRPr="00C36576">
        <w:rPr>
          <w:rFonts w:ascii="Times New Roman" w:hAnsi="Times New Roman"/>
          <w:sz w:val="28"/>
          <w:szCs w:val="28"/>
        </w:rPr>
        <w:t>обучающимися</w:t>
      </w:r>
      <w:proofErr w:type="gramEnd"/>
      <w:r w:rsidRPr="00C36576">
        <w:rPr>
          <w:rFonts w:ascii="Times New Roman" w:hAnsi="Times New Roman"/>
          <w:sz w:val="28"/>
          <w:szCs w:val="28"/>
        </w:rPr>
        <w:t>, нуждающимися в особых условиях обучения</w:t>
      </w:r>
      <w:r w:rsidR="00C36576" w:rsidRPr="00C36576">
        <w:rPr>
          <w:rFonts w:ascii="Times New Roman" w:hAnsi="Times New Roman"/>
          <w:sz w:val="28"/>
          <w:szCs w:val="28"/>
        </w:rPr>
        <w:t xml:space="preserve"> и воспитания</w:t>
      </w:r>
      <w:r w:rsidRPr="00C36576">
        <w:rPr>
          <w:rFonts w:ascii="Times New Roman" w:hAnsi="Times New Roman"/>
          <w:sz w:val="28"/>
          <w:szCs w:val="28"/>
        </w:rPr>
        <w:t xml:space="preserve"> для более эффективного обучения</w:t>
      </w:r>
      <w:r w:rsidR="00C36576" w:rsidRPr="00C36576">
        <w:rPr>
          <w:rFonts w:ascii="Times New Roman" w:hAnsi="Times New Roman"/>
          <w:sz w:val="28"/>
          <w:szCs w:val="28"/>
        </w:rPr>
        <w:t xml:space="preserve"> самостоятельности</w:t>
      </w:r>
      <w:r w:rsidRPr="00C36576">
        <w:rPr>
          <w:rFonts w:ascii="Times New Roman" w:hAnsi="Times New Roman"/>
          <w:sz w:val="28"/>
          <w:szCs w:val="28"/>
        </w:rPr>
        <w:t>.</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w:t>
      </w:r>
      <w:proofErr w:type="gramStart"/>
      <w:r w:rsidRPr="004E428C">
        <w:rPr>
          <w:rFonts w:ascii="Times New Roman" w:hAnsi="Times New Roman"/>
          <w:sz w:val="28"/>
          <w:szCs w:val="28"/>
        </w:rPr>
        <w:t>предусмотрены</w:t>
      </w:r>
      <w:proofErr w:type="gramEnd"/>
      <w:r w:rsidRPr="004E428C">
        <w:rPr>
          <w:rFonts w:ascii="Times New Roman" w:hAnsi="Times New Roman"/>
          <w:sz w:val="28"/>
          <w:szCs w:val="28"/>
        </w:rPr>
        <w:t xml:space="preserve"> 1 час/</w:t>
      </w:r>
      <w:proofErr w:type="spellStart"/>
      <w:r w:rsidRPr="004E428C">
        <w:rPr>
          <w:rFonts w:ascii="Times New Roman" w:hAnsi="Times New Roman"/>
          <w:sz w:val="28"/>
          <w:szCs w:val="28"/>
        </w:rPr>
        <w:t>нед</w:t>
      </w:r>
      <w:proofErr w:type="spellEnd"/>
      <w:r w:rsidRPr="004E428C">
        <w:rPr>
          <w:rFonts w:ascii="Times New Roman" w:hAnsi="Times New Roman"/>
          <w:sz w:val="28"/>
          <w:szCs w:val="28"/>
        </w:rPr>
        <w:t>. АФК и 1 час/</w:t>
      </w:r>
      <w:proofErr w:type="spellStart"/>
      <w:r w:rsidRPr="004E428C">
        <w:rPr>
          <w:rFonts w:ascii="Times New Roman" w:hAnsi="Times New Roman"/>
          <w:sz w:val="28"/>
          <w:szCs w:val="28"/>
        </w:rPr>
        <w:t>нед</w:t>
      </w:r>
      <w:proofErr w:type="spellEnd"/>
      <w:r w:rsidRPr="004E428C">
        <w:rPr>
          <w:rFonts w:ascii="Times New Roman" w:hAnsi="Times New Roman"/>
          <w:sz w:val="28"/>
          <w:szCs w:val="28"/>
        </w:rPr>
        <w:t>.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4E428C" w:rsidRDefault="00583789" w:rsidP="00583789">
      <w:pPr>
        <w:spacing w:after="0" w:line="360" w:lineRule="auto"/>
        <w:ind w:firstLine="567"/>
        <w:jc w:val="both"/>
        <w:rPr>
          <w:rFonts w:ascii="Times New Roman" w:hAnsi="Times New Roman"/>
          <w:sz w:val="28"/>
          <w:szCs w:val="28"/>
        </w:rPr>
      </w:pPr>
      <w:r w:rsidRPr="004E428C">
        <w:rPr>
          <w:rFonts w:ascii="Times New Roman" w:hAnsi="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4E428C">
        <w:rPr>
          <w:rFonts w:ascii="Times New Roman" w:hAnsi="Times New Roman"/>
          <w:sz w:val="28"/>
          <w:szCs w:val="28"/>
        </w:rPr>
        <w:t>нед</w:t>
      </w:r>
      <w:proofErr w:type="spellEnd"/>
      <w:r w:rsidRPr="004E428C">
        <w:rPr>
          <w:rFonts w:ascii="Times New Roman" w:hAnsi="Times New Roman"/>
          <w:sz w:val="28"/>
          <w:szCs w:val="28"/>
        </w:rPr>
        <w:t>.).</w:t>
      </w:r>
    </w:p>
    <w:p w:rsidR="00583789" w:rsidRPr="004E428C" w:rsidRDefault="00583789" w:rsidP="00583789">
      <w:pPr>
        <w:spacing w:after="0" w:line="360" w:lineRule="auto"/>
        <w:ind w:firstLine="601"/>
        <w:jc w:val="both"/>
        <w:rPr>
          <w:rFonts w:ascii="Times New Roman" w:hAnsi="Times New Roman" w:cs="Times New Roman"/>
          <w:sz w:val="28"/>
          <w:szCs w:val="28"/>
        </w:rPr>
      </w:pPr>
      <w:proofErr w:type="gramStart"/>
      <w:r w:rsidRPr="004E428C">
        <w:rPr>
          <w:rFonts w:ascii="Times New Roman" w:hAnsi="Times New Roman" w:cs="Times New Roman"/>
          <w:sz w:val="28"/>
          <w:szCs w:val="28"/>
        </w:rPr>
        <w:t xml:space="preserve">Учебный план </w:t>
      </w:r>
      <w:r w:rsidRPr="004E428C">
        <w:rPr>
          <w:rFonts w:ascii="Times New Roman" w:hAnsi="Times New Roman" w:cs="Times New Roman"/>
          <w:bCs/>
          <w:sz w:val="28"/>
          <w:szCs w:val="28"/>
        </w:rPr>
        <w:t>для обучающихся с нарушением опорно-двигательного аппарата и умственной отсталостью</w:t>
      </w:r>
      <w:r w:rsidRPr="004E428C">
        <w:rPr>
          <w:rFonts w:ascii="Times New Roman" w:hAnsi="Times New Roman" w:cs="Times New Roman"/>
          <w:sz w:val="28"/>
          <w:szCs w:val="28"/>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roofErr w:type="gramEnd"/>
    </w:p>
    <w:p w:rsidR="00583789" w:rsidRPr="004E428C" w:rsidRDefault="00583789" w:rsidP="005550FB">
      <w:pPr>
        <w:spacing w:after="0" w:line="360" w:lineRule="auto"/>
        <w:ind w:firstLine="601"/>
        <w:jc w:val="both"/>
        <w:rPr>
          <w:rFonts w:ascii="Times New Roman" w:hAnsi="Times New Roman" w:cs="Times New Roman"/>
          <w:sz w:val="28"/>
          <w:szCs w:val="28"/>
        </w:rPr>
      </w:pPr>
      <w:r w:rsidRPr="004E428C">
        <w:rPr>
          <w:rFonts w:ascii="Times New Roman" w:hAnsi="Times New Roman" w:cs="Times New Roman"/>
          <w:sz w:val="28"/>
          <w:szCs w:val="28"/>
        </w:rPr>
        <w:t xml:space="preserve">Особенностью учебного плана </w:t>
      </w:r>
      <w:r w:rsidRPr="004E428C">
        <w:rPr>
          <w:rFonts w:ascii="Times New Roman" w:hAnsi="Times New Roman" w:cs="Times New Roman"/>
          <w:bCs/>
          <w:sz w:val="28"/>
          <w:szCs w:val="28"/>
        </w:rPr>
        <w:t xml:space="preserve">для </w:t>
      </w:r>
      <w:proofErr w:type="gramStart"/>
      <w:r w:rsidRPr="004E428C">
        <w:rPr>
          <w:rFonts w:ascii="Times New Roman" w:hAnsi="Times New Roman" w:cs="Times New Roman"/>
          <w:bCs/>
          <w:sz w:val="28"/>
          <w:szCs w:val="28"/>
        </w:rPr>
        <w:t>обучающихся</w:t>
      </w:r>
      <w:proofErr w:type="gramEnd"/>
      <w:r w:rsidRPr="004E428C">
        <w:rPr>
          <w:rFonts w:ascii="Times New Roman" w:hAnsi="Times New Roman" w:cs="Times New Roman"/>
          <w:bCs/>
          <w:sz w:val="28"/>
          <w:szCs w:val="28"/>
        </w:rPr>
        <w:t xml:space="preserve"> с нарушением опорно-двигательного аппарата и умственной отсталостью</w:t>
      </w:r>
      <w:r w:rsidRPr="004E428C">
        <w:rPr>
          <w:rFonts w:ascii="Times New Roman" w:hAnsi="Times New Roman" w:cs="Times New Roman"/>
          <w:sz w:val="28"/>
          <w:szCs w:val="28"/>
        </w:rPr>
        <w:t xml:space="preserve">, обусловленной психофизическими особенностями обучающихся с </w:t>
      </w:r>
      <w:r w:rsidRPr="004E428C">
        <w:rPr>
          <w:rFonts w:ascii="Times New Roman" w:hAnsi="Times New Roman" w:cs="Times New Roman"/>
          <w:bCs/>
          <w:sz w:val="28"/>
          <w:szCs w:val="28"/>
        </w:rPr>
        <w:t>нарушением опорно-двигательного аппарата</w:t>
      </w:r>
      <w:r w:rsidRPr="004E428C">
        <w:rPr>
          <w:rFonts w:ascii="Times New Roman" w:hAnsi="Times New Roman" w:cs="Times New Roman"/>
          <w:sz w:val="28"/>
          <w:szCs w:val="28"/>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4E428C">
        <w:rPr>
          <w:rFonts w:ascii="Times New Roman" w:hAnsi="Times New Roman" w:cs="Times New Roman"/>
          <w:b/>
          <w:bCs/>
          <w:spacing w:val="1"/>
          <w:sz w:val="28"/>
          <w:szCs w:val="28"/>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8"/>
              </w:rPr>
              <w:lastRenderedPageBreak/>
              <w:t xml:space="preserve">учебный план </w:t>
            </w:r>
            <w:r w:rsidRPr="005550FB">
              <w:rPr>
                <w:rFonts w:ascii="Times New Roman" w:hAnsi="Times New Roman" w:cs="Times New Roman"/>
                <w:b/>
                <w:szCs w:val="28"/>
              </w:rPr>
              <w:br/>
              <w:t>АООП начального общего образования обуча</w:t>
            </w:r>
            <w:r w:rsidR="00B5263F" w:rsidRPr="005550FB">
              <w:rPr>
                <w:rFonts w:ascii="Times New Roman" w:hAnsi="Times New Roman" w:cs="Times New Roman"/>
                <w:b/>
                <w:szCs w:val="28"/>
              </w:rPr>
              <w:t xml:space="preserve">ющихся с НОДА с  </w:t>
            </w:r>
            <w:proofErr w:type="spellStart"/>
            <w:proofErr w:type="gramStart"/>
            <w:r w:rsidR="00B5263F" w:rsidRPr="005550FB">
              <w:rPr>
                <w:rFonts w:ascii="Times New Roman" w:hAnsi="Times New Roman" w:cs="Times New Roman"/>
                <w:b/>
                <w:szCs w:val="28"/>
              </w:rPr>
              <w:t>с</w:t>
            </w:r>
            <w:proofErr w:type="spellEnd"/>
            <w:proofErr w:type="gramEnd"/>
            <w:r w:rsidR="00B5263F" w:rsidRPr="005550FB">
              <w:rPr>
                <w:rFonts w:ascii="Times New Roman" w:hAnsi="Times New Roman" w:cs="Times New Roman"/>
                <w:b/>
                <w:szCs w:val="28"/>
              </w:rPr>
              <w:t xml:space="preserve"> интеллектуальными нарушениями  (вариант 6.3</w:t>
            </w:r>
            <w:r w:rsidRPr="005550FB">
              <w:rPr>
                <w:rFonts w:ascii="Times New Roman" w:hAnsi="Times New Roman" w:cs="Times New Roman"/>
                <w:b/>
                <w:szCs w:val="28"/>
              </w:rPr>
              <w:t>)годовой</w:t>
            </w:r>
          </w:p>
        </w:tc>
      </w:tr>
      <w:tr w:rsidR="003432B0"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3432B0"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550FB" w:rsidRDefault="003432B0"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 w:val="20"/>
                <w:szCs w:val="24"/>
              </w:rPr>
            </w:pPr>
            <w:proofErr w:type="spellStart"/>
            <w:r w:rsidRPr="005550FB">
              <w:rPr>
                <w:rFonts w:ascii="Times New Roman" w:hAnsi="Times New Roman" w:cs="Times New Roman"/>
                <w:b/>
                <w:sz w:val="20"/>
                <w:szCs w:val="24"/>
              </w:rPr>
              <w:t>Подгот</w:t>
            </w:r>
            <w:proofErr w:type="spellEnd"/>
            <w:r w:rsidRPr="005550FB">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550FB" w:rsidRDefault="003432B0"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3432B0"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550FB" w:rsidRDefault="003432B0"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672</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550FB" w:rsidRDefault="00522B04"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168</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270</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504</w:t>
            </w:r>
          </w:p>
        </w:tc>
      </w:tr>
      <w:tr w:rsidR="00522B04"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spacing w:after="0" w:line="240" w:lineRule="auto"/>
              <w:jc w:val="center"/>
              <w:rPr>
                <w:rFonts w:ascii="Times New Roman" w:hAnsi="Times New Roman" w:cs="Times New Roman"/>
                <w:b/>
                <w:szCs w:val="24"/>
              </w:rPr>
            </w:pPr>
            <w:r w:rsidRPr="005550FB">
              <w:rPr>
                <w:rFonts w:ascii="Times New Roman" w:hAnsi="Times New Roman" w:cs="Times New Roman"/>
                <w:b/>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3396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b w:val="0"/>
              </w:rPr>
            </w:pPr>
            <w:r w:rsidRPr="005550FB">
              <w:rPr>
                <w:rFonts w:ascii="Times New Roman" w:hAnsi="Times New Roman" w:cs="Times New Roman"/>
                <w:b w:val="0"/>
              </w:rPr>
              <w:t>336</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b/>
                <w:szCs w:val="24"/>
              </w:rPr>
            </w:pPr>
            <w:r w:rsidRPr="005550FB">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pStyle w:val="Heading"/>
              <w:jc w:val="center"/>
              <w:rPr>
                <w:rFonts w:ascii="Times New Roman" w:hAnsi="Times New Roman" w:cs="Times New Roman"/>
              </w:rPr>
            </w:pPr>
            <w:r w:rsidRPr="005550FB">
              <w:rPr>
                <w:rFonts w:ascii="Times New Roman" w:hAnsi="Times New Roman" w:cs="Times New Roman"/>
              </w:rPr>
              <w:t>3732</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1680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840</w:t>
            </w:r>
          </w:p>
        </w:tc>
      </w:tr>
      <w:tr w:rsidR="00522B04"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550FB" w:rsidRDefault="00522B04" w:rsidP="005550FB">
            <w:pPr>
              <w:jc w:val="center"/>
              <w:rPr>
                <w:rFonts w:ascii="Times New Roman" w:hAnsi="Times New Roman" w:cs="Times New Roman"/>
                <w:szCs w:val="24"/>
              </w:rPr>
            </w:pPr>
            <w:r w:rsidRPr="005550FB">
              <w:rPr>
                <w:rFonts w:ascii="Times New Roman" w:hAnsi="Times New Roman" w:cs="Times New Roman"/>
                <w:szCs w:val="24"/>
              </w:rPr>
              <w:t>5412</w:t>
            </w:r>
          </w:p>
        </w:tc>
      </w:tr>
    </w:tbl>
    <w:p w:rsidR="003432B0" w:rsidRPr="005550FB" w:rsidRDefault="003432B0" w:rsidP="005550FB">
      <w:pPr>
        <w:pStyle w:val="Heading"/>
        <w:jc w:val="center"/>
        <w:rPr>
          <w:rFonts w:ascii="Times New Roman" w:hAnsi="Times New Roman" w:cs="Times New Roman"/>
        </w:rPr>
      </w:pPr>
    </w:p>
    <w:p w:rsidR="00403551" w:rsidRPr="005550FB" w:rsidRDefault="00403551" w:rsidP="005550FB">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bookmarkStart w:id="55" w:name="_Toc289117700"/>
            <w:r w:rsidRPr="005550FB">
              <w:rPr>
                <w:rFonts w:ascii="Times New Roman" w:hAnsi="Times New Roman" w:cs="Times New Roman"/>
                <w:b/>
                <w:szCs w:val="28"/>
              </w:rPr>
              <w:lastRenderedPageBreak/>
              <w:t xml:space="preserve">учебный план </w:t>
            </w:r>
            <w:r w:rsidRPr="005550FB">
              <w:rPr>
                <w:rFonts w:ascii="Times New Roman" w:hAnsi="Times New Roman" w:cs="Times New Roman"/>
                <w:b/>
                <w:szCs w:val="28"/>
              </w:rPr>
              <w:br/>
              <w:t>АООП начального общего образования обучающихся с НОДА с интеллектуальными нарушениями (вариант 6.3)недельный</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Количество часов в неделю</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 w:val="20"/>
                <w:szCs w:val="24"/>
              </w:rPr>
            </w:pPr>
            <w:proofErr w:type="spellStart"/>
            <w:r w:rsidRPr="005550FB">
              <w:rPr>
                <w:rFonts w:ascii="Times New Roman" w:hAnsi="Times New Roman" w:cs="Times New Roman"/>
                <w:b/>
                <w:sz w:val="20"/>
                <w:szCs w:val="24"/>
              </w:rPr>
              <w:t>Подгот</w:t>
            </w:r>
            <w:proofErr w:type="spellEnd"/>
            <w:r w:rsidRPr="005550FB">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rPr>
            </w:pPr>
            <w:r w:rsidRPr="005550F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b/>
                <w:szCs w:val="24"/>
                <w:lang w:val="en-US"/>
              </w:rPr>
            </w:pPr>
            <w:r w:rsidRPr="005550FB">
              <w:rPr>
                <w:rFonts w:ascii="Times New Roman" w:hAnsi="Times New Roman" w:cs="Times New Roman"/>
                <w:b/>
                <w:szCs w:val="24"/>
              </w:rPr>
              <w:t>Всего</w:t>
            </w:r>
          </w:p>
        </w:tc>
      </w:tr>
      <w:tr w:rsidR="00B5263F" w:rsidRPr="005550F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
                <w:szCs w:val="24"/>
              </w:rPr>
            </w:pPr>
            <w:r w:rsidRPr="005550FB">
              <w:rPr>
                <w:rFonts w:ascii="Times New Roman" w:hAnsi="Times New Roman" w:cs="Times New Roman"/>
                <w:b/>
                <w:i/>
                <w:szCs w:val="24"/>
              </w:rPr>
              <w:t>Обязательная часть</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C1810"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BC1810" w:rsidRPr="005550FB">
              <w:rPr>
                <w:rFonts w:ascii="Times New Roman" w:hAnsi="Times New Roman" w:cs="Times New Roman"/>
                <w:b w:val="0"/>
              </w:rPr>
              <w:t>0</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b w:val="0"/>
              </w:rPr>
            </w:pPr>
            <w:r w:rsidRPr="005550FB">
              <w:rPr>
                <w:rFonts w:ascii="Times New Roman" w:hAnsi="Times New Roman" w:cs="Times New Roman"/>
                <w:b w:val="0"/>
              </w:rPr>
              <w:t>20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Математика </w:t>
            </w:r>
            <w:r w:rsidRPr="005550F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b w:val="0"/>
              </w:rPr>
            </w:pPr>
            <w:r w:rsidRPr="005550FB">
              <w:rPr>
                <w:rFonts w:ascii="Times New Roman" w:hAnsi="Times New Roman" w:cs="Times New Roman"/>
                <w:b w:val="0"/>
              </w:rPr>
              <w:t>2</w:t>
            </w:r>
            <w:r w:rsidR="001226FD" w:rsidRPr="005550FB">
              <w:rPr>
                <w:rFonts w:ascii="Times New Roman" w:hAnsi="Times New Roman" w:cs="Times New Roman"/>
                <w:b w:val="0"/>
              </w:rPr>
              <w:t>0</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424793" w:rsidP="005550FB">
            <w:pPr>
              <w:pStyle w:val="Heading"/>
              <w:rPr>
                <w:rFonts w:ascii="Times New Roman" w:hAnsi="Times New Roman" w:cs="Times New Roman"/>
                <w:b w:val="0"/>
              </w:rPr>
            </w:pPr>
            <w:r w:rsidRPr="005550F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rPr>
                <w:rFonts w:ascii="Times New Roman" w:hAnsi="Times New Roman" w:cs="Times New Roman"/>
                <w:b w:val="0"/>
              </w:rPr>
            </w:pPr>
            <w:r w:rsidRPr="005550F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5550FB" w:rsidRDefault="00B5263F" w:rsidP="005550F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Технология (</w:t>
            </w:r>
            <w:r w:rsidR="001226FD" w:rsidRPr="005550FB">
              <w:rPr>
                <w:rFonts w:ascii="Times New Roman" w:hAnsi="Times New Roman" w:cs="Times New Roman"/>
                <w:b w:val="0"/>
              </w:rPr>
              <w:t xml:space="preserve">ручной </w:t>
            </w:r>
            <w:r w:rsidRPr="005550F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b w:val="0"/>
              </w:rPr>
            </w:pPr>
            <w:r w:rsidRPr="005550FB">
              <w:rPr>
                <w:rFonts w:ascii="Times New Roman" w:hAnsi="Times New Roman" w:cs="Times New Roman"/>
                <w:b w:val="0"/>
              </w:rPr>
              <w:t>8</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b w:val="0"/>
              </w:rPr>
            </w:pPr>
            <w:r w:rsidRPr="005550F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jc w:val="center"/>
              <w:rPr>
                <w:rFonts w:ascii="Times New Roman" w:hAnsi="Times New Roman" w:cs="Times New Roman"/>
                <w:szCs w:val="24"/>
              </w:rPr>
            </w:pPr>
            <w:r w:rsidRPr="005550FB">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spacing w:after="0" w:line="240" w:lineRule="auto"/>
              <w:jc w:val="center"/>
              <w:rPr>
                <w:rFonts w:ascii="Times New Roman" w:hAnsi="Times New Roman" w:cs="Times New Roman"/>
                <w:szCs w:val="24"/>
              </w:rPr>
            </w:pPr>
            <w:r w:rsidRPr="005550F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CE6F15" w:rsidP="005550FB">
            <w:pPr>
              <w:pStyle w:val="Heading"/>
              <w:jc w:val="center"/>
              <w:rPr>
                <w:rFonts w:ascii="Times New Roman" w:hAnsi="Times New Roman" w:cs="Times New Roman"/>
                <w:b w:val="0"/>
              </w:rPr>
            </w:pPr>
            <w:r w:rsidRPr="005550FB">
              <w:rPr>
                <w:rFonts w:ascii="Times New Roman" w:hAnsi="Times New Roman" w:cs="Times New Roman"/>
                <w:b w:val="0"/>
              </w:rPr>
              <w:t>15</w:t>
            </w:r>
          </w:p>
        </w:tc>
      </w:tr>
      <w:tr w:rsidR="00B5263F" w:rsidRPr="005550F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rPr>
                <w:rFonts w:ascii="Times New Roman" w:hAnsi="Times New Roman" w:cs="Times New Roman"/>
              </w:rPr>
            </w:pPr>
            <w:r w:rsidRPr="005550F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b/>
                <w:szCs w:val="24"/>
              </w:rPr>
            </w:pPr>
            <w:r w:rsidRPr="005550FB">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rPr>
            </w:pPr>
            <w:r w:rsidRPr="005550F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pStyle w:val="Heading"/>
              <w:jc w:val="center"/>
              <w:rPr>
                <w:rFonts w:ascii="Times New Roman" w:hAnsi="Times New Roman" w:cs="Times New Roman"/>
              </w:rPr>
            </w:pPr>
            <w:r w:rsidRPr="005550FB">
              <w:rPr>
                <w:rFonts w:ascii="Times New Roman" w:hAnsi="Times New Roman" w:cs="Times New Roman"/>
              </w:rPr>
              <w:t>2</w:t>
            </w:r>
            <w:r w:rsidR="001226FD" w:rsidRPr="005550F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spacing w:after="0" w:line="240" w:lineRule="auto"/>
              <w:jc w:val="center"/>
              <w:rPr>
                <w:rFonts w:ascii="Times New Roman" w:hAnsi="Times New Roman" w:cs="Times New Roman"/>
                <w:b/>
                <w:szCs w:val="24"/>
              </w:rPr>
            </w:pPr>
            <w:r w:rsidRPr="005550FB">
              <w:rPr>
                <w:rFonts w:ascii="Times New Roman" w:hAnsi="Times New Roman" w:cs="Times New Roman"/>
                <w:b/>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10</w:t>
            </w:r>
            <w:r w:rsidR="001226FD" w:rsidRPr="005550FB">
              <w:rPr>
                <w:rFonts w:ascii="Times New Roman" w:hAnsi="Times New Roman" w:cs="Times New Roman"/>
              </w:rPr>
              <w:t>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jc w:val="center"/>
              <w:rPr>
                <w:rFonts w:ascii="Times New Roman" w:hAnsi="Times New Roman" w:cs="Times New Roman"/>
                <w:szCs w:val="24"/>
              </w:rPr>
            </w:pPr>
            <w:r w:rsidRPr="005550FB">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jc w:val="center"/>
              <w:rPr>
                <w:rFonts w:ascii="Times New Roman" w:hAnsi="Times New Roman" w:cs="Times New Roman"/>
                <w:b w:val="0"/>
              </w:rPr>
            </w:pPr>
            <w:r w:rsidRPr="005550F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1226FD" w:rsidP="005550FB">
            <w:pPr>
              <w:pStyle w:val="Heading"/>
              <w:rPr>
                <w:rFonts w:ascii="Times New Roman" w:hAnsi="Times New Roman" w:cs="Times New Roman"/>
                <w:b w:val="0"/>
              </w:rPr>
            </w:pPr>
            <w:r w:rsidRPr="005550FB">
              <w:rPr>
                <w:rFonts w:ascii="Times New Roman" w:hAnsi="Times New Roman" w:cs="Times New Roman"/>
                <w:b w:val="0"/>
              </w:rPr>
              <w:t xml:space="preserve">    10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932D7D" w:rsidP="005550FB">
            <w:pPr>
              <w:pStyle w:val="Heading"/>
              <w:jc w:val="center"/>
              <w:rPr>
                <w:rFonts w:ascii="Times New Roman" w:hAnsi="Times New Roman" w:cs="Times New Roman"/>
              </w:rPr>
            </w:pPr>
            <w:r w:rsidRPr="005550F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b/>
                <w:szCs w:val="24"/>
              </w:rPr>
            </w:pPr>
            <w:r w:rsidRPr="005550F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pStyle w:val="Heading"/>
              <w:jc w:val="center"/>
              <w:rPr>
                <w:rFonts w:ascii="Times New Roman" w:hAnsi="Times New Roman" w:cs="Times New Roman"/>
              </w:rPr>
            </w:pPr>
            <w:r w:rsidRPr="005550FB">
              <w:rPr>
                <w:rFonts w:ascii="Times New Roman" w:hAnsi="Times New Roman" w:cs="Times New Roman"/>
              </w:rPr>
              <w:t>2</w:t>
            </w:r>
            <w:r w:rsidR="00660FFC" w:rsidRPr="005550F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pStyle w:val="Heading"/>
              <w:jc w:val="center"/>
              <w:rPr>
                <w:rFonts w:ascii="Times New Roman" w:hAnsi="Times New Roman" w:cs="Times New Roman"/>
              </w:rPr>
            </w:pPr>
            <w:r w:rsidRPr="005550FB">
              <w:rPr>
                <w:rFonts w:ascii="Times New Roman" w:hAnsi="Times New Roman" w:cs="Times New Roman"/>
              </w:rPr>
              <w:t>1</w:t>
            </w:r>
            <w:r w:rsidR="00932D7D" w:rsidRPr="005550FB">
              <w:rPr>
                <w:rFonts w:ascii="Times New Roman" w:hAnsi="Times New Roman" w:cs="Times New Roman"/>
              </w:rPr>
              <w:t>11</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50</w:t>
            </w:r>
          </w:p>
        </w:tc>
      </w:tr>
      <w:tr w:rsidR="00B5263F"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szCs w:val="24"/>
              </w:rPr>
            </w:pPr>
            <w:r w:rsidRPr="005550F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660FFC" w:rsidRPr="005550F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rPr>
                <w:rFonts w:ascii="Times New Roman" w:hAnsi="Times New Roman" w:cs="Times New Roman"/>
                <w:szCs w:val="24"/>
              </w:rPr>
            </w:pPr>
            <w:r w:rsidRPr="005550F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5550FB" w:rsidRDefault="00660FFC" w:rsidP="005550FB">
            <w:pPr>
              <w:jc w:val="center"/>
              <w:rPr>
                <w:rFonts w:ascii="Times New Roman" w:hAnsi="Times New Roman" w:cs="Times New Roman"/>
                <w:szCs w:val="24"/>
              </w:rPr>
            </w:pPr>
            <w:r w:rsidRPr="005550FB">
              <w:rPr>
                <w:rFonts w:ascii="Times New Roman" w:hAnsi="Times New Roman" w:cs="Times New Roman"/>
                <w:szCs w:val="24"/>
              </w:rPr>
              <w:t>25</w:t>
            </w:r>
          </w:p>
        </w:tc>
      </w:tr>
      <w:tr w:rsidR="00B5263F" w:rsidRPr="00FA1C68"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rPr>
                <w:rFonts w:ascii="Times New Roman" w:hAnsi="Times New Roman" w:cs="Times New Roman"/>
                <w:i/>
                <w:szCs w:val="24"/>
              </w:rPr>
            </w:pPr>
            <w:r w:rsidRPr="005550F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EF75CE"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5550FB" w:rsidRDefault="00B5263F" w:rsidP="005550FB">
            <w:pPr>
              <w:jc w:val="center"/>
              <w:rPr>
                <w:rFonts w:ascii="Times New Roman" w:hAnsi="Times New Roman" w:cs="Times New Roman"/>
                <w:szCs w:val="24"/>
              </w:rPr>
            </w:pPr>
            <w:r w:rsidRPr="005550FB">
              <w:rPr>
                <w:rFonts w:ascii="Times New Roman" w:hAnsi="Times New Roman" w:cs="Times New Roman"/>
                <w:szCs w:val="24"/>
              </w:rPr>
              <w:t>1</w:t>
            </w:r>
            <w:r w:rsidR="00660FFC" w:rsidRPr="005550FB">
              <w:rPr>
                <w:rFonts w:ascii="Times New Roman" w:hAnsi="Times New Roman" w:cs="Times New Roman"/>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FA1C68" w:rsidRDefault="00660FFC" w:rsidP="005550FB">
            <w:pPr>
              <w:jc w:val="center"/>
              <w:rPr>
                <w:rFonts w:ascii="Times New Roman" w:hAnsi="Times New Roman" w:cs="Times New Roman"/>
                <w:szCs w:val="24"/>
              </w:rPr>
            </w:pPr>
            <w:r w:rsidRPr="005550FB">
              <w:rPr>
                <w:rFonts w:ascii="Times New Roman" w:hAnsi="Times New Roman" w:cs="Times New Roman"/>
                <w:szCs w:val="24"/>
              </w:rPr>
              <w:t>125</w:t>
            </w:r>
          </w:p>
        </w:tc>
      </w:tr>
    </w:tbl>
    <w:p w:rsidR="00B5263F" w:rsidRPr="00FA1C68" w:rsidRDefault="00B5263F" w:rsidP="005550FB">
      <w:pPr>
        <w:pStyle w:val="Heading"/>
        <w:jc w:val="center"/>
        <w:rPr>
          <w:rFonts w:ascii="Times New Roman" w:hAnsi="Times New Roman" w:cs="Times New Roman"/>
        </w:rPr>
      </w:pPr>
    </w:p>
    <w:p w:rsidR="00403551" w:rsidRPr="005550FB" w:rsidRDefault="00403551" w:rsidP="005550FB">
      <w:pPr>
        <w:pStyle w:val="3"/>
        <w:spacing w:before="120" w:after="120" w:line="240" w:lineRule="auto"/>
        <w:jc w:val="center"/>
        <w:rPr>
          <w:rFonts w:ascii="Times New Roman" w:hAnsi="Times New Roman" w:cs="Times New Roman"/>
          <w:i w:val="0"/>
        </w:rPr>
      </w:pPr>
      <w:r w:rsidRPr="005550FB">
        <w:rPr>
          <w:rFonts w:ascii="Times New Roman" w:hAnsi="Times New Roman" w:cs="Times New Roman"/>
          <w:i w:val="0"/>
        </w:rPr>
        <w:t>4.3.2. Система условий реализации адаптированной основной общеобразовательной программы начального общего образования</w:t>
      </w:r>
      <w:bookmarkEnd w:id="55"/>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Кадровые условия</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b/>
          <w:kern w:val="2"/>
          <w:sz w:val="28"/>
          <w:szCs w:val="28"/>
        </w:rPr>
        <w:t>Кадровое обеспечени</w:t>
      </w:r>
      <w:proofErr w:type="gramStart"/>
      <w:r w:rsidRPr="00124847">
        <w:rPr>
          <w:rFonts w:ascii="Times New Roman" w:hAnsi="Times New Roman"/>
          <w:b/>
          <w:kern w:val="2"/>
          <w:sz w:val="28"/>
          <w:szCs w:val="28"/>
        </w:rPr>
        <w:t>е</w:t>
      </w:r>
      <w:r w:rsidRPr="00124847">
        <w:rPr>
          <w:rFonts w:ascii="Times New Roman" w:hAnsi="Times New Roman"/>
          <w:kern w:val="2"/>
          <w:sz w:val="28"/>
          <w:szCs w:val="28"/>
        </w:rPr>
        <w:t>–</w:t>
      </w:r>
      <w:proofErr w:type="gramEnd"/>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w:t>
      </w:r>
      <w:r w:rsidRPr="00124847">
        <w:rPr>
          <w:rFonts w:ascii="Times New Roman" w:hAnsi="Times New Roman"/>
          <w:kern w:val="2"/>
          <w:sz w:val="28"/>
          <w:szCs w:val="28"/>
        </w:rPr>
        <w:lastRenderedPageBreak/>
        <w:t xml:space="preserve">сопровождение </w:t>
      </w:r>
      <w:r w:rsidR="00653147">
        <w:rPr>
          <w:rFonts w:ascii="Times New Roman" w:hAnsi="Times New Roman"/>
          <w:kern w:val="2"/>
          <w:sz w:val="28"/>
          <w:szCs w:val="28"/>
        </w:rPr>
        <w:t xml:space="preserve">умственно отсталого </w:t>
      </w:r>
      <w:r w:rsidRPr="00124847">
        <w:rPr>
          <w:rFonts w:ascii="Times New Roman" w:hAnsi="Times New Roman"/>
          <w:kern w:val="2"/>
          <w:sz w:val="28"/>
          <w:szCs w:val="28"/>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124847">
        <w:rPr>
          <w:rFonts w:ascii="Times New Roman" w:hAnsi="Times New Roman"/>
          <w:kern w:val="2"/>
          <w:sz w:val="28"/>
          <w:szCs w:val="28"/>
        </w:rPr>
        <w:t>обучающихся</w:t>
      </w:r>
      <w:proofErr w:type="gramEnd"/>
      <w:r w:rsidRPr="00124847">
        <w:rPr>
          <w:rFonts w:ascii="Times New Roman" w:hAnsi="Times New Roman"/>
          <w:kern w:val="2"/>
          <w:sz w:val="28"/>
          <w:szCs w:val="28"/>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proofErr w:type="gramStart"/>
      <w:r w:rsidRPr="00124847">
        <w:rPr>
          <w:rFonts w:ascii="Times New Roman" w:hAnsi="Times New Roman"/>
          <w:kern w:val="2"/>
          <w:sz w:val="28"/>
          <w:szCs w:val="28"/>
        </w:rPr>
        <w:t xml:space="preserve">Уровень квалификации работников образовательной организации, реализующей основную </w:t>
      </w:r>
      <w:r w:rsidR="00653147">
        <w:rPr>
          <w:rFonts w:ascii="Times New Roman" w:hAnsi="Times New Roman"/>
          <w:kern w:val="2"/>
          <w:sz w:val="28"/>
          <w:szCs w:val="28"/>
        </w:rPr>
        <w:t>обще</w:t>
      </w:r>
      <w:r w:rsidRPr="00124847">
        <w:rPr>
          <w:rFonts w:ascii="Times New Roman" w:hAnsi="Times New Roman"/>
          <w:kern w:val="2"/>
          <w:sz w:val="28"/>
          <w:szCs w:val="28"/>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Pr>
          <w:rFonts w:ascii="Times New Roman" w:hAnsi="Times New Roman"/>
          <w:kern w:val="2"/>
          <w:sz w:val="28"/>
          <w:szCs w:val="28"/>
        </w:rPr>
        <w:t xml:space="preserve"> умственно отсталых</w:t>
      </w:r>
      <w:r w:rsidRPr="00124847">
        <w:rPr>
          <w:rFonts w:ascii="Times New Roman" w:hAnsi="Times New Roman"/>
          <w:kern w:val="2"/>
          <w:sz w:val="28"/>
          <w:szCs w:val="28"/>
        </w:rPr>
        <w:t xml:space="preserve"> обучающихся с НОДА.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sidR="00653147">
        <w:rPr>
          <w:rFonts w:ascii="Times New Roman" w:hAnsi="Times New Roman"/>
          <w:kern w:val="2"/>
          <w:sz w:val="28"/>
          <w:szCs w:val="28"/>
        </w:rPr>
        <w:t xml:space="preserve"> реализующей варианты программ 6.3. и 6.4.</w:t>
      </w:r>
      <w:r w:rsidRPr="00124847">
        <w:rPr>
          <w:rFonts w:ascii="Times New Roman" w:hAnsi="Times New Roman"/>
          <w:kern w:val="2"/>
          <w:sz w:val="28"/>
          <w:szCs w:val="28"/>
        </w:rPr>
        <w:t xml:space="preserve"> </w:t>
      </w:r>
      <w:proofErr w:type="gramStart"/>
      <w:r w:rsidRPr="00124847">
        <w:rPr>
          <w:rFonts w:ascii="Times New Roman" w:hAnsi="Times New Roman"/>
          <w:kern w:val="2"/>
          <w:sz w:val="28"/>
          <w:szCs w:val="28"/>
        </w:rPr>
        <w:t>для</w:t>
      </w:r>
      <w:proofErr w:type="gramEnd"/>
      <w:r w:rsidRPr="00124847">
        <w:rPr>
          <w:rFonts w:ascii="Times New Roman" w:hAnsi="Times New Roman"/>
          <w:kern w:val="2"/>
          <w:sz w:val="28"/>
          <w:szCs w:val="28"/>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 реализующие адаптированную обра</w:t>
      </w:r>
      <w:r w:rsidR="00653147">
        <w:rPr>
          <w:rFonts w:ascii="Times New Roman" w:hAnsi="Times New Roman"/>
          <w:kern w:val="2"/>
          <w:sz w:val="28"/>
          <w:szCs w:val="28"/>
        </w:rPr>
        <w:t>зовательную программу (вариант 6.3.</w:t>
      </w:r>
      <w:r w:rsidRPr="00124847">
        <w:rPr>
          <w:rFonts w:ascii="Times New Roman" w:hAnsi="Times New Roman"/>
          <w:kern w:val="2"/>
          <w:sz w:val="28"/>
          <w:szCs w:val="28"/>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sidR="00653147">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xml:space="preserve">), должны иметь высшее профессиональное образование по одному из </w:t>
      </w:r>
      <w:r w:rsidRPr="00124847">
        <w:rPr>
          <w:rFonts w:ascii="Times New Roman" w:hAnsi="Times New Roman"/>
          <w:kern w:val="2"/>
          <w:sz w:val="28"/>
          <w:szCs w:val="28"/>
        </w:rPr>
        <w:lastRenderedPageBreak/>
        <w:t>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lastRenderedPageBreak/>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124847" w:rsidRDefault="001F5D38" w:rsidP="005550FB">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Pr>
          <w:rFonts w:ascii="Times New Roman" w:hAnsi="Times New Roman"/>
          <w:kern w:val="2"/>
          <w:sz w:val="28"/>
          <w:szCs w:val="28"/>
        </w:rPr>
        <w:t xml:space="preserve">умственно </w:t>
      </w:r>
      <w:proofErr w:type="gramStart"/>
      <w:r w:rsidR="00653147">
        <w:rPr>
          <w:rFonts w:ascii="Times New Roman" w:hAnsi="Times New Roman"/>
          <w:kern w:val="2"/>
          <w:sz w:val="28"/>
          <w:szCs w:val="28"/>
        </w:rPr>
        <w:t>отсталыми</w:t>
      </w:r>
      <w:proofErr w:type="gramEnd"/>
      <w:r w:rsidR="00653147">
        <w:rPr>
          <w:rFonts w:ascii="Times New Roman" w:hAnsi="Times New Roman"/>
          <w:kern w:val="2"/>
          <w:sz w:val="28"/>
          <w:szCs w:val="28"/>
        </w:rPr>
        <w:t xml:space="preserve"> </w:t>
      </w:r>
      <w:r w:rsidRPr="00124847">
        <w:rPr>
          <w:rFonts w:ascii="Times New Roman" w:hAnsi="Times New Roman"/>
          <w:kern w:val="2"/>
          <w:sz w:val="28"/>
          <w:szCs w:val="28"/>
        </w:rPr>
        <w:t>обучающимися с НОДА для удовлетворения их особых образовательных потребностей.</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Финансовые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w:t>
      </w:r>
      <w:proofErr w:type="spellStart"/>
      <w:r w:rsidRPr="005550FB">
        <w:rPr>
          <w:rFonts w:ascii="Times New Roman" w:hAnsi="Times New Roman" w:cs="Times New Roman"/>
          <w:kern w:val="2"/>
          <w:sz w:val="28"/>
          <w:szCs w:val="28"/>
        </w:rPr>
        <w:t>подушевое</w:t>
      </w:r>
      <w:proofErr w:type="spellEnd"/>
      <w:r w:rsidRPr="005550FB">
        <w:rPr>
          <w:rFonts w:ascii="Times New Roman" w:hAnsi="Times New Roman" w:cs="Times New Roman"/>
          <w:kern w:val="2"/>
          <w:sz w:val="28"/>
          <w:szCs w:val="28"/>
        </w:rPr>
        <w:t>»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w:t>
      </w:r>
      <w:proofErr w:type="spellStart"/>
      <w:r w:rsidRPr="005550FB">
        <w:rPr>
          <w:rFonts w:ascii="Times New Roman" w:hAnsi="Times New Roman" w:cs="Times New Roman"/>
          <w:kern w:val="2"/>
          <w:sz w:val="28"/>
          <w:szCs w:val="28"/>
        </w:rPr>
        <w:t>с</w:t>
      </w:r>
      <w:hyperlink r:id="rId11" w:anchor="Par182" w:history="1">
        <w:r w:rsidRPr="005550FB">
          <w:rPr>
            <w:rStyle w:val="a7"/>
            <w:rFonts w:ascii="Times New Roman" w:hAnsi="Times New Roman" w:cs="Times New Roman"/>
            <w:color w:val="auto"/>
            <w:sz w:val="28"/>
            <w:szCs w:val="28"/>
          </w:rPr>
          <w:t>пунктом</w:t>
        </w:r>
        <w:proofErr w:type="spellEnd"/>
        <w:r w:rsidRPr="005550FB">
          <w:rPr>
            <w:rStyle w:val="a7"/>
            <w:rFonts w:ascii="Times New Roman" w:hAnsi="Times New Roman" w:cs="Times New Roman"/>
            <w:color w:val="auto"/>
            <w:sz w:val="28"/>
            <w:szCs w:val="28"/>
          </w:rPr>
          <w:t xml:space="preserve"> 3 части 1 статьи 8</w:t>
        </w:r>
      </w:hyperlink>
      <w:r w:rsidRPr="005550FB">
        <w:rPr>
          <w:rFonts w:ascii="Times New Roman" w:hAnsi="Times New Roman" w:cs="Times New Roman"/>
          <w:kern w:val="2"/>
          <w:sz w:val="28"/>
          <w:szCs w:val="28"/>
        </w:rPr>
        <w:t xml:space="preserve">Закона РФ. </w:t>
      </w:r>
      <w:proofErr w:type="gramStart"/>
      <w:r w:rsidRPr="005550FB">
        <w:rPr>
          <w:rFonts w:ascii="Times New Roman" w:hAnsi="Times New Roman" w:cs="Times New Roman"/>
          <w:kern w:val="2"/>
          <w:sz w:val="28"/>
          <w:szCs w:val="28"/>
        </w:rPr>
        <w:t xml:space="preserve">Нормативные затраты определяются по каждому уровню образования в соответствии с федеральными государственными образовательными </w:t>
      </w:r>
      <w:r w:rsidRPr="005550FB">
        <w:rPr>
          <w:rFonts w:ascii="Times New Roman" w:hAnsi="Times New Roman" w:cs="Times New Roman"/>
          <w:kern w:val="2"/>
          <w:sz w:val="28"/>
          <w:szCs w:val="28"/>
        </w:rPr>
        <w:lastRenderedPageBreak/>
        <w:t>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5550FB">
        <w:rPr>
          <w:rFonts w:ascii="Times New Roman" w:hAnsi="Times New Roman" w:cs="Times New Roman"/>
          <w:kern w:val="2"/>
          <w:sz w:val="28"/>
          <w:szCs w:val="28"/>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5550FB">
        <w:rPr>
          <w:rFonts w:ascii="Times New Roman" w:hAnsi="Times New Roman" w:cs="Times New Roman"/>
          <w:kern w:val="2"/>
          <w:sz w:val="28"/>
          <w:szCs w:val="28"/>
        </w:rPr>
        <w:t>категорий</w:t>
      </w:r>
      <w:proofErr w:type="gramEnd"/>
      <w:r w:rsidRPr="005550FB">
        <w:rPr>
          <w:rFonts w:ascii="Times New Roman" w:hAnsi="Times New Roman" w:cs="Times New Roman"/>
          <w:kern w:val="2"/>
          <w:sz w:val="28"/>
          <w:szCs w:val="28"/>
        </w:rPr>
        <w:t xml:space="preserve"> обучающихся) в расчете на одного обучающегося, если иное не установлено настоящей статьей.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Финансовые условия реализации адаптированной образовательной программы для умственно </w:t>
      </w:r>
      <w:proofErr w:type="gramStart"/>
      <w:r w:rsidRPr="005550FB">
        <w:rPr>
          <w:rFonts w:ascii="Times New Roman" w:hAnsi="Times New Roman" w:cs="Times New Roman"/>
          <w:kern w:val="2"/>
          <w:sz w:val="28"/>
          <w:szCs w:val="28"/>
        </w:rPr>
        <w:t>отсталых</w:t>
      </w:r>
      <w:proofErr w:type="gramEnd"/>
      <w:r w:rsidRPr="005550FB">
        <w:rPr>
          <w:rFonts w:ascii="Times New Roman" w:hAnsi="Times New Roman" w:cs="Times New Roman"/>
          <w:kern w:val="2"/>
          <w:sz w:val="28"/>
          <w:szCs w:val="28"/>
        </w:rPr>
        <w:t xml:space="preserve"> обучающихся с НОДА должны: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образовательной организации возможность исполнения требований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Структура расходов на образование включает:</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образование ребенка на основе адаптированной образовательной программы;</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сопровождение ребенка в период его нахождения в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консультирование родителей и членов семей по вопросам образования ребенка;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5550FB">
        <w:rPr>
          <w:rFonts w:ascii="Times New Roman" w:hAnsi="Times New Roman" w:cs="Times New Roman"/>
          <w:kern w:val="2"/>
          <w:sz w:val="28"/>
          <w:szCs w:val="28"/>
        </w:rPr>
        <w:t xml:space="preserve"> обучающимися с ОВЗ. </w:t>
      </w:r>
    </w:p>
    <w:p w:rsidR="00403551" w:rsidRPr="00F44E81" w:rsidRDefault="00403551" w:rsidP="00F44E81">
      <w:pPr>
        <w:widowControl w:val="0"/>
        <w:spacing w:after="0" w:line="360" w:lineRule="auto"/>
        <w:ind w:firstLine="567"/>
        <w:contextualSpacing/>
        <w:jc w:val="both"/>
        <w:rPr>
          <w:rFonts w:ascii="Times New Roman" w:hAnsi="Times New Roman"/>
          <w:b/>
          <w:kern w:val="2"/>
          <w:sz w:val="28"/>
          <w:szCs w:val="28"/>
        </w:rPr>
      </w:pPr>
      <w:r w:rsidRPr="00F44E81">
        <w:rPr>
          <w:rFonts w:ascii="Times New Roman" w:hAnsi="Times New Roman"/>
          <w:b/>
          <w:kern w:val="2"/>
          <w:sz w:val="28"/>
          <w:szCs w:val="28"/>
        </w:rPr>
        <w:t>Материально-технические условия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Важным условием реализации адаптированной основной общеобразовательной программы НОО для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550FB" w:rsidRDefault="00EE15F4"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Умственно отсталый р</w:t>
      </w:r>
      <w:r w:rsidR="001265E9" w:rsidRPr="005550FB">
        <w:rPr>
          <w:rFonts w:ascii="Times New Roman" w:hAnsi="Times New Roman" w:cs="Times New Roman"/>
          <w:kern w:val="2"/>
          <w:sz w:val="28"/>
          <w:szCs w:val="28"/>
        </w:rPr>
        <w:t xml:space="preserve">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w:t>
      </w:r>
      <w:r w:rsidR="001265E9" w:rsidRPr="005550FB">
        <w:rPr>
          <w:rFonts w:ascii="Times New Roman" w:hAnsi="Times New Roman" w:cs="Times New Roman"/>
          <w:kern w:val="2"/>
          <w:sz w:val="28"/>
          <w:szCs w:val="28"/>
        </w:rPr>
        <w:lastRenderedPageBreak/>
        <w:t>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550FB">
        <w:rPr>
          <w:rFonts w:ascii="Times New Roman" w:hAnsi="Times New Roman" w:cs="Times New Roman"/>
          <w:kern w:val="2"/>
          <w:sz w:val="28"/>
          <w:szCs w:val="28"/>
        </w:rPr>
        <w:t>я урока должен помощник</w:t>
      </w:r>
      <w:r w:rsidR="001265E9"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Общеобразовательные программы реализуются образовательной организацией как самостоятельно, так и посредством сетевых форм.</w:t>
      </w:r>
      <w:r w:rsidRPr="005550FB">
        <w:rPr>
          <w:rStyle w:val="a3"/>
          <w:rFonts w:ascii="Times New Roman" w:hAnsi="Times New Roman" w:cs="Times New Roman"/>
          <w:sz w:val="28"/>
          <w:szCs w:val="28"/>
        </w:rPr>
        <w:footnoteReference w:id="21"/>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550FB">
        <w:rPr>
          <w:rFonts w:ascii="Times New Roman" w:hAnsi="Times New Roman" w:cs="Times New Roman"/>
          <w:kern w:val="2"/>
          <w:sz w:val="28"/>
          <w:szCs w:val="28"/>
        </w:rPr>
        <w:t xml:space="preserve">умственно отсталых </w:t>
      </w:r>
      <w:r w:rsidRPr="005550FB">
        <w:rPr>
          <w:rFonts w:ascii="Times New Roman" w:hAnsi="Times New Roman" w:cs="Times New Roman"/>
          <w:kern w:val="2"/>
          <w:sz w:val="28"/>
          <w:szCs w:val="28"/>
        </w:rPr>
        <w:t xml:space="preserve">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550FB">
        <w:rPr>
          <w:rFonts w:ascii="Times New Roman" w:hAnsi="Times New Roman" w:cs="Times New Roman"/>
          <w:kern w:val="2"/>
          <w:sz w:val="28"/>
          <w:szCs w:val="28"/>
        </w:rPr>
        <w:t>флеш</w:t>
      </w:r>
      <w:proofErr w:type="spellEnd"/>
      <w:r w:rsidRPr="005550FB">
        <w:rPr>
          <w:rFonts w:ascii="Times New Roman" w:hAnsi="Times New Roman" w:cs="Times New Roman"/>
          <w:kern w:val="2"/>
          <w:sz w:val="28"/>
          <w:szCs w:val="28"/>
        </w:rPr>
        <w:t xml:space="preserve">-тренажеров, инструментов </w:t>
      </w:r>
      <w:proofErr w:type="spellStart"/>
      <w:r w:rsidRPr="005550FB">
        <w:rPr>
          <w:rFonts w:ascii="Times New Roman" w:hAnsi="Times New Roman" w:cs="Times New Roman"/>
          <w:kern w:val="2"/>
          <w:sz w:val="28"/>
          <w:szCs w:val="28"/>
        </w:rPr>
        <w:t>Wiki</w:t>
      </w:r>
      <w:proofErr w:type="spellEnd"/>
      <w:r w:rsidRPr="005550FB">
        <w:rPr>
          <w:rFonts w:ascii="Times New Roman" w:hAnsi="Times New Roman" w:cs="Times New Roman"/>
          <w:kern w:val="2"/>
          <w:sz w:val="28"/>
          <w:szCs w:val="28"/>
        </w:rPr>
        <w:t>, цифровых видео материалов и др.), обеспечивающих достижение</w:t>
      </w:r>
      <w:proofErr w:type="gramEnd"/>
      <w:r w:rsidRPr="005550FB">
        <w:rPr>
          <w:rFonts w:ascii="Times New Roman" w:hAnsi="Times New Roman" w:cs="Times New Roman"/>
          <w:kern w:val="2"/>
          <w:sz w:val="28"/>
          <w:szCs w:val="28"/>
        </w:rPr>
        <w:t xml:space="preserve"> каждым обучающимся с НОДА максимально возможных для него результатов обучения.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санитарно-гигиенических норм образовательного процесса (требования к водоснабжению, канализации, освещению, воздушно-</w:t>
      </w:r>
      <w:r w:rsidRPr="005550FB">
        <w:rPr>
          <w:rFonts w:ascii="Times New Roman" w:hAnsi="Times New Roman" w:cs="Times New Roman"/>
          <w:kern w:val="2"/>
          <w:sz w:val="28"/>
          <w:szCs w:val="28"/>
        </w:rPr>
        <w:lastRenderedPageBreak/>
        <w:t xml:space="preserve">тепловому режиму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пожарной и электробезопасности;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требований охраны труда;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возможность для беспрепятственного доступа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xml:space="preserve"> к информации, объектам инфраструктуры образовательного учреждения</w:t>
      </w:r>
      <w:r w:rsidRPr="005550FB">
        <w:rPr>
          <w:rFonts w:ascii="Times New Roman" w:hAnsi="Times New Roman" w:cs="Times New Roman"/>
          <w:kern w:val="2"/>
          <w:sz w:val="28"/>
          <w:szCs w:val="28"/>
          <w:vertAlign w:val="superscript"/>
        </w:rPr>
        <w:footnoteReference w:id="22"/>
      </w:r>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5550FB">
        <w:rPr>
          <w:rFonts w:ascii="Times New Roman" w:hAnsi="Times New Roman" w:cs="Times New Roman"/>
          <w:kern w:val="2"/>
          <w:sz w:val="28"/>
          <w:szCs w:val="28"/>
        </w:rPr>
        <w:t>к</w:t>
      </w:r>
      <w:proofErr w:type="gramEnd"/>
      <w:r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5550FB">
        <w:rPr>
          <w:rFonts w:ascii="Times New Roman" w:hAnsi="Times New Roman" w:cs="Times New Roman"/>
          <w:kern w:val="2"/>
          <w:sz w:val="28"/>
          <w:szCs w:val="28"/>
        </w:rPr>
        <w:t xml:space="preserve"> деятельности);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помещениям библиотек (площадь, размещение рабочих зон, наличие читального зала, число читательских мест, </w:t>
      </w:r>
      <w:proofErr w:type="spellStart"/>
      <w:r w:rsidRPr="005550FB">
        <w:rPr>
          <w:rFonts w:ascii="Times New Roman" w:hAnsi="Times New Roman" w:cs="Times New Roman"/>
          <w:kern w:val="2"/>
          <w:sz w:val="28"/>
          <w:szCs w:val="28"/>
        </w:rPr>
        <w:t>медиатеки</w:t>
      </w:r>
      <w:proofErr w:type="spellEnd"/>
      <w:r w:rsidRPr="005550FB">
        <w:rPr>
          <w:rFonts w:ascii="Times New Roman" w:hAnsi="Times New Roman" w:cs="Times New Roman"/>
          <w:kern w:val="2"/>
          <w:sz w:val="28"/>
          <w:szCs w:val="28"/>
        </w:rPr>
        <w:t xml:space="preserve">);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предназначенным для занятий музыкой, изобразительным искусством</w:t>
      </w:r>
      <w:r w:rsidRPr="005550FB">
        <w:rPr>
          <w:rFonts w:ascii="Times New Roman" w:hAnsi="Times New Roman" w:cs="Times New Roman"/>
          <w:kern w:val="2"/>
          <w:sz w:val="24"/>
          <w:szCs w:val="28"/>
        </w:rPr>
        <w:t xml:space="preserve">, </w:t>
      </w:r>
      <w:proofErr w:type="spellStart"/>
      <w:r w:rsidRPr="005550FB">
        <w:rPr>
          <w:rFonts w:ascii="Times New Roman" w:hAnsi="Times New Roman" w:cs="Times New Roman"/>
          <w:kern w:val="2"/>
          <w:sz w:val="28"/>
          <w:szCs w:val="28"/>
        </w:rPr>
        <w:t>роботехникой</w:t>
      </w:r>
      <w:proofErr w:type="spellEnd"/>
      <w:r w:rsidRPr="005550FB">
        <w:rPr>
          <w:rFonts w:ascii="Times New Roman" w:hAnsi="Times New Roman" w:cs="Times New Roman"/>
          <w:kern w:val="2"/>
          <w:sz w:val="28"/>
          <w:szCs w:val="28"/>
        </w:rPr>
        <w:t xml:space="preserve">, моделированием, техническим творчеством, естественнонаучными исследованиями, иностранными языками,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актовому залу;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спортивным залам, бассейнам, игровому и спортивному оборудованию;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помещениям для медицинского персонала;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мебели, офисному оснащению и  хозяйственному инвентарю;</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5550FB">
        <w:rPr>
          <w:rFonts w:ascii="Times New Roman" w:hAnsi="Times New Roman" w:cs="Times New Roman"/>
          <w:kern w:val="2"/>
          <w:sz w:val="28"/>
          <w:szCs w:val="28"/>
        </w:rPr>
        <w:t>к</w:t>
      </w:r>
      <w:proofErr w:type="gramEnd"/>
      <w:r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техническим средствам комфортного доступа ребёнка с НОДА к </w:t>
      </w:r>
      <w:r w:rsidRPr="005550FB">
        <w:rPr>
          <w:rFonts w:ascii="Times New Roman" w:hAnsi="Times New Roman" w:cs="Times New Roman"/>
          <w:kern w:val="2"/>
          <w:sz w:val="28"/>
          <w:szCs w:val="28"/>
        </w:rPr>
        <w:lastRenderedPageBreak/>
        <w:t>образованию (</w:t>
      </w:r>
      <w:proofErr w:type="spellStart"/>
      <w:r w:rsidRPr="005550FB">
        <w:rPr>
          <w:rFonts w:ascii="Times New Roman" w:hAnsi="Times New Roman" w:cs="Times New Roman"/>
          <w:kern w:val="2"/>
          <w:sz w:val="28"/>
          <w:szCs w:val="28"/>
        </w:rPr>
        <w:t>ассистивные</w:t>
      </w:r>
      <w:proofErr w:type="spellEnd"/>
      <w:r w:rsidRPr="005550FB">
        <w:rPr>
          <w:rFonts w:ascii="Times New Roman" w:hAnsi="Times New Roman" w:cs="Times New Roman"/>
          <w:kern w:val="2"/>
          <w:sz w:val="28"/>
          <w:szCs w:val="28"/>
        </w:rPr>
        <w:t xml:space="preserve"> средства и технологии);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В структуре материально-технического обеспечения пр</w:t>
      </w:r>
      <w:r w:rsidR="00EE15F4" w:rsidRPr="005550FB">
        <w:rPr>
          <w:rFonts w:ascii="Times New Roman" w:hAnsi="Times New Roman" w:cs="Times New Roman"/>
          <w:kern w:val="2"/>
          <w:sz w:val="28"/>
          <w:szCs w:val="28"/>
        </w:rPr>
        <w:t>оцесса образования по варианту 6.3.</w:t>
      </w:r>
      <w:r w:rsidRPr="005550FB">
        <w:rPr>
          <w:rFonts w:ascii="Times New Roman" w:hAnsi="Times New Roman" w:cs="Times New Roman"/>
          <w:kern w:val="2"/>
          <w:sz w:val="28"/>
          <w:szCs w:val="28"/>
        </w:rPr>
        <w:t xml:space="preserve"> должна быть отражена специфика требований </w:t>
      </w:r>
      <w:proofErr w:type="gramStart"/>
      <w:r w:rsidRPr="005550FB">
        <w:rPr>
          <w:rFonts w:ascii="Times New Roman" w:hAnsi="Times New Roman" w:cs="Times New Roman"/>
          <w:kern w:val="2"/>
          <w:sz w:val="28"/>
          <w:szCs w:val="28"/>
        </w:rPr>
        <w:t>к</w:t>
      </w:r>
      <w:proofErr w:type="gramEnd"/>
      <w:r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организации пространства, в котором обучается ребёнок с умственной отсталостью с НОДА;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организации рабочего места ребёнка с НОДА с умственной отсталостью;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техническим средствам обучения умственно отсталых обучающихся с НОДА, включая специализированные </w:t>
      </w:r>
      <w:proofErr w:type="spellStart"/>
      <w:r w:rsidRPr="005550FB">
        <w:rPr>
          <w:rFonts w:ascii="Times New Roman" w:hAnsi="Times New Roman" w:cs="Times New Roman"/>
          <w:kern w:val="2"/>
          <w:sz w:val="28"/>
          <w:szCs w:val="28"/>
        </w:rPr>
        <w:t>ассистивные</w:t>
      </w:r>
      <w:proofErr w:type="spellEnd"/>
      <w:r w:rsidRPr="005550FB">
        <w:rPr>
          <w:rFonts w:ascii="Times New Roman" w:hAnsi="Times New Roman" w:cs="Times New Roman"/>
          <w:kern w:val="2"/>
          <w:sz w:val="28"/>
          <w:szCs w:val="28"/>
        </w:rPr>
        <w:t xml:space="preserve"> компьютерные средства обучения, ориентированные на удовлетворение особых образовательных потребностей;</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roofErr w:type="gramEnd"/>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Пространство (прежде всего здание и прилегающая территория), в котором осуществляется образование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xml:space="preserve"> с умственной отсталостью с НОДА, должна соответствовать общим требованиям, предъявляемым к образовательным организациям.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5550FB">
        <w:rPr>
          <w:rFonts w:ascii="Times New Roman" w:hAnsi="Times New Roman" w:cs="Times New Roman"/>
          <w:kern w:val="2"/>
          <w:sz w:val="28"/>
          <w:szCs w:val="28"/>
        </w:rPr>
        <w:t>к</w:t>
      </w:r>
      <w:proofErr w:type="gramEnd"/>
      <w:r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lastRenderedPageBreak/>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зданию образовательного учреждения (высота и архитектура здания);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w:t>
      </w:r>
      <w:proofErr w:type="spellStart"/>
      <w:r w:rsidRPr="005550FB">
        <w:rPr>
          <w:rFonts w:ascii="Times New Roman" w:hAnsi="Times New Roman" w:cs="Times New Roman"/>
          <w:kern w:val="2"/>
          <w:sz w:val="28"/>
          <w:szCs w:val="28"/>
        </w:rPr>
        <w:t>медиатеки</w:t>
      </w:r>
      <w:proofErr w:type="spellEnd"/>
      <w:r w:rsidRPr="005550FB">
        <w:rPr>
          <w:rFonts w:ascii="Times New Roman" w:hAnsi="Times New Roman" w:cs="Times New Roman"/>
          <w:kern w:val="2"/>
          <w:sz w:val="28"/>
          <w:szCs w:val="28"/>
        </w:rPr>
        <w:t>);</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proofErr w:type="gramStart"/>
      <w:r w:rsidRPr="005550FB">
        <w:rPr>
          <w:rFonts w:ascii="Times New Roman" w:hAnsi="Times New Roman" w:cs="Times New Roman"/>
          <w:kern w:val="2"/>
          <w:sz w:val="28"/>
          <w:szCs w:val="28"/>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roofErr w:type="gramEnd"/>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кабинетам трудового обучения (размеры помещения, необходимое оборудование с учетом двигательных возможностей обучающихся;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актовому, спортивному залам, залам лечебной адаптивной физкультуры, бассейну, сенсорной комнате;</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кабинетам медицинского назначения;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 помещениям для питания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а также для хранения и приготовления пищи, обеспечивающим возможность организации качественного горячего питания;</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туалетам, душевым, коридорам и другим помещениям.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При организации учебного места учитываются возможности и </w:t>
      </w:r>
      <w:r w:rsidRPr="005550FB">
        <w:rPr>
          <w:rFonts w:ascii="Times New Roman" w:hAnsi="Times New Roman" w:cs="Times New Roman"/>
          <w:kern w:val="2"/>
          <w:sz w:val="28"/>
          <w:szCs w:val="28"/>
        </w:rPr>
        <w:lastRenderedPageBreak/>
        <w:t xml:space="preserve">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xml:space="preserve"> с умственной отсталостью с НОДА, способствуют мотивации учебной деятельности, развивают познавательную активность обучающихся.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5550FB">
        <w:rPr>
          <w:rFonts w:ascii="Times New Roman" w:hAnsi="Times New Roman" w:cs="Times New Roman"/>
          <w:kern w:val="2"/>
          <w:sz w:val="28"/>
          <w:szCs w:val="28"/>
        </w:rPr>
        <w:t>обучающихся</w:t>
      </w:r>
      <w:proofErr w:type="gramEnd"/>
      <w:r w:rsidRPr="005550FB">
        <w:rPr>
          <w:rFonts w:ascii="Times New Roman" w:hAnsi="Times New Roman" w:cs="Times New Roman"/>
          <w:kern w:val="2"/>
          <w:sz w:val="28"/>
          <w:szCs w:val="28"/>
        </w:rPr>
        <w:t xml:space="preserve">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w:t>
      </w:r>
      <w:r w:rsidRPr="005550FB">
        <w:rPr>
          <w:rFonts w:ascii="Times New Roman" w:hAnsi="Times New Roman" w:cs="Times New Roman"/>
          <w:kern w:val="2"/>
          <w:sz w:val="28"/>
          <w:szCs w:val="28"/>
        </w:rPr>
        <w:lastRenderedPageBreak/>
        <w:t xml:space="preserve">живые уголки, расположенные в здании образовательной организации.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w:t>
      </w:r>
      <w:proofErr w:type="gramStart"/>
      <w:r w:rsidRPr="005550FB">
        <w:rPr>
          <w:rFonts w:ascii="Times New Roman" w:hAnsi="Times New Roman" w:cs="Times New Roman"/>
          <w:kern w:val="2"/>
          <w:sz w:val="28"/>
          <w:szCs w:val="28"/>
        </w:rPr>
        <w:t>ритмической и адаптивной спортивной деятельности</w:t>
      </w:r>
      <w:proofErr w:type="gramEnd"/>
      <w:r w:rsidRPr="005550FB">
        <w:rPr>
          <w:rFonts w:ascii="Times New Roman" w:hAnsi="Times New Roman" w:cs="Times New Roman"/>
          <w:kern w:val="2"/>
          <w:sz w:val="28"/>
          <w:szCs w:val="28"/>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550FB" w:rsidRDefault="001265E9" w:rsidP="005550FB">
      <w:pPr>
        <w:widowControl w:val="0"/>
        <w:spacing w:after="0" w:line="360" w:lineRule="auto"/>
        <w:ind w:firstLine="709"/>
        <w:contextualSpacing/>
        <w:jc w:val="both"/>
        <w:rPr>
          <w:rFonts w:ascii="Times New Roman" w:hAnsi="Times New Roman" w:cs="Times New Roman"/>
          <w:kern w:val="2"/>
          <w:sz w:val="28"/>
          <w:szCs w:val="28"/>
        </w:rPr>
      </w:pPr>
      <w:r w:rsidRPr="005550FB">
        <w:rPr>
          <w:rFonts w:ascii="Times New Roman" w:hAnsi="Times New Roman" w:cs="Times New Roman"/>
          <w:kern w:val="2"/>
          <w:sz w:val="28"/>
          <w:szCs w:val="28"/>
        </w:rPr>
        <w:t xml:space="preserve">Информационное обеспечение включает необходимую нормативную правовую базу образования обучающихся с НОДА с умственной </w:t>
      </w:r>
      <w:r w:rsidRPr="005550FB">
        <w:rPr>
          <w:rFonts w:ascii="Times New Roman" w:hAnsi="Times New Roman" w:cs="Times New Roman"/>
          <w:kern w:val="2"/>
          <w:sz w:val="28"/>
          <w:szCs w:val="28"/>
        </w:rPr>
        <w:lastRenderedPageBreak/>
        <w:t xml:space="preserve">отсталостью, характеристики предполагаемых информационных связей участников образовательного процесса. </w:t>
      </w:r>
    </w:p>
    <w:p w:rsidR="005550FB" w:rsidRDefault="005550FB">
      <w:pPr>
        <w:rPr>
          <w:rFonts w:ascii="Times New Roman" w:eastAsiaTheme="majorEastAsia" w:hAnsi="Times New Roman" w:cstheme="majorBidi"/>
          <w:b/>
          <w:bCs/>
          <w:kern w:val="1"/>
          <w:sz w:val="28"/>
          <w:szCs w:val="28"/>
          <w:lang w:eastAsia="en-US"/>
        </w:rPr>
      </w:pPr>
      <w:bookmarkStart w:id="56" w:name="_Toc289117701"/>
      <w:r>
        <w:br w:type="page"/>
      </w:r>
    </w:p>
    <w:p w:rsidR="00CF3382" w:rsidRPr="004933BE" w:rsidRDefault="004933BE" w:rsidP="004933BE">
      <w:pPr>
        <w:pStyle w:val="1"/>
      </w:pPr>
      <w:r w:rsidRPr="004933BE">
        <w:lastRenderedPageBreak/>
        <w:t>5.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B1053E" w:rsidRDefault="00CF3382" w:rsidP="00B1053E">
      <w:pPr>
        <w:pStyle w:val="2"/>
        <w:jc w:val="center"/>
        <w:rPr>
          <w:rFonts w:ascii="Times New Roman" w:hAnsi="Times New Roman" w:cs="Times New Roman"/>
        </w:rPr>
      </w:pPr>
      <w:bookmarkStart w:id="57" w:name="_Toc289117702"/>
      <w:r w:rsidRPr="00B1053E">
        <w:rPr>
          <w:rFonts w:ascii="Times New Roman" w:hAnsi="Times New Roman" w:cs="Times New Roman"/>
        </w:rPr>
        <w:t>5.1</w:t>
      </w:r>
      <w:r w:rsidR="00F62A02" w:rsidRPr="00B1053E">
        <w:rPr>
          <w:rFonts w:ascii="Times New Roman" w:hAnsi="Times New Roman" w:cs="Times New Roman"/>
        </w:rPr>
        <w:t>.</w:t>
      </w:r>
      <w:r w:rsidRPr="00B1053E">
        <w:rPr>
          <w:rFonts w:ascii="Times New Roman" w:hAnsi="Times New Roman" w:cs="Times New Roman"/>
        </w:rPr>
        <w:t xml:space="preserve"> Целевой раздел</w:t>
      </w:r>
      <w:bookmarkEnd w:id="57"/>
    </w:p>
    <w:p w:rsidR="00CF3382" w:rsidRPr="00B1053E" w:rsidRDefault="00CF3382" w:rsidP="00B1053E">
      <w:pPr>
        <w:pStyle w:val="3"/>
        <w:jc w:val="center"/>
        <w:rPr>
          <w:rFonts w:ascii="Times New Roman" w:hAnsi="Times New Roman" w:cs="Times New Roman"/>
          <w:i w:val="0"/>
        </w:rPr>
      </w:pPr>
      <w:bookmarkStart w:id="58" w:name="_Toc289117703"/>
      <w:r w:rsidRPr="00B1053E">
        <w:rPr>
          <w:rFonts w:ascii="Times New Roman" w:hAnsi="Times New Roman" w:cs="Times New Roman"/>
          <w:i w:val="0"/>
        </w:rPr>
        <w:t>5.1.1. Пояснительная записка</w:t>
      </w:r>
      <w:bookmarkEnd w:id="58"/>
    </w:p>
    <w:p w:rsidR="00CF3382" w:rsidRPr="00F62A02" w:rsidRDefault="00CF3382" w:rsidP="00F62A02">
      <w:pPr>
        <w:spacing w:after="0" w:line="360" w:lineRule="auto"/>
        <w:ind w:firstLine="709"/>
        <w:jc w:val="both"/>
        <w:rPr>
          <w:rFonts w:ascii="Times New Roman" w:hAnsi="Times New Roman" w:cs="Times New Roman"/>
          <w:b/>
          <w:sz w:val="28"/>
          <w:szCs w:val="28"/>
        </w:rPr>
      </w:pPr>
      <w:r w:rsidRPr="00F62A02">
        <w:rPr>
          <w:rFonts w:ascii="Times New Roman" w:hAnsi="Times New Roman" w:cs="Times New Roman"/>
          <w:b/>
          <w:sz w:val="28"/>
          <w:szCs w:val="28"/>
        </w:rPr>
        <w:t>Цель реализации АООП НОО</w:t>
      </w:r>
    </w:p>
    <w:p w:rsidR="00D24FF3" w:rsidRPr="00D24FF3" w:rsidRDefault="00D24FF3" w:rsidP="00F62A02">
      <w:pPr>
        <w:spacing w:after="0" w:line="360" w:lineRule="auto"/>
        <w:ind w:firstLine="709"/>
        <w:jc w:val="both"/>
        <w:rPr>
          <w:rFonts w:ascii="Times New Roman" w:hAnsi="Times New Roman" w:cs="Times New Roman"/>
          <w:sz w:val="28"/>
          <w:szCs w:val="28"/>
        </w:rPr>
      </w:pPr>
      <w:r w:rsidRPr="00D24FF3">
        <w:rPr>
          <w:rFonts w:ascii="Times New Roman" w:hAnsi="Times New Roman" w:cs="Times New Roman"/>
          <w:sz w:val="28"/>
          <w:szCs w:val="28"/>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Default="00D24FF3" w:rsidP="00F62A02">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Обучающийся с умственной отсталостью </w:t>
      </w:r>
      <w:r>
        <w:rPr>
          <w:rFonts w:ascii="Times New Roman" w:hAnsi="Times New Roman" w:cs="Times New Roman"/>
          <w:sz w:val="28"/>
          <w:szCs w:val="28"/>
        </w:rPr>
        <w:t>(в умеренной, тяжелой или глу</w:t>
      </w:r>
      <w:r>
        <w:rPr>
          <w:rFonts w:ascii="Times New Roman" w:hAnsi="Times New Roman" w:cs="Times New Roman"/>
          <w:sz w:val="28"/>
          <w:szCs w:val="28"/>
        </w:rPr>
        <w:softHyphen/>
        <w:t>бокой степени; с тяжелыми и множественными нарушениями развития)</w:t>
      </w:r>
      <w:r>
        <w:rPr>
          <w:rFonts w:ascii="Times New Roman" w:hAnsi="Times New Roman" w:cs="Times New Roman"/>
          <w:spacing w:val="2"/>
          <w:sz w:val="28"/>
          <w:szCs w:val="28"/>
        </w:rPr>
        <w:t>,</w:t>
      </w:r>
      <w:r>
        <w:rPr>
          <w:rFonts w:ascii="Times New Roman" w:hAnsi="Times New Roman" w:cs="Times New Roman"/>
          <w:sz w:val="28"/>
          <w:szCs w:val="28"/>
        </w:rPr>
        <w:t xml:space="preserve"> ин</w:t>
      </w:r>
      <w:r>
        <w:rPr>
          <w:rFonts w:ascii="Times New Roman" w:hAnsi="Times New Roman" w:cs="Times New Roman"/>
          <w:sz w:val="28"/>
          <w:szCs w:val="28"/>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Pr>
          <w:rFonts w:ascii="Times New Roman" w:hAnsi="Times New Roman" w:cs="Times New Roman"/>
          <w:sz w:val="28"/>
          <w:szCs w:val="28"/>
        </w:rPr>
        <w:softHyphen/>
        <w:t xml:space="preserve">зование по варианту 6.4. АООП, на </w:t>
      </w:r>
      <w:proofErr w:type="gramStart"/>
      <w:r>
        <w:rPr>
          <w:rFonts w:ascii="Times New Roman" w:hAnsi="Times New Roman" w:cs="Times New Roman"/>
          <w:sz w:val="28"/>
          <w:szCs w:val="28"/>
        </w:rPr>
        <w:t>основе</w:t>
      </w:r>
      <w:proofErr w:type="gramEnd"/>
      <w:r>
        <w:rPr>
          <w:rFonts w:ascii="Times New Roman" w:hAnsi="Times New Roman" w:cs="Times New Roman"/>
          <w:sz w:val="28"/>
          <w:szCs w:val="28"/>
        </w:rPr>
        <w:t xml:space="preserve"> которой образовательная органи</w:t>
      </w:r>
      <w:r>
        <w:rPr>
          <w:rFonts w:ascii="Times New Roman" w:hAnsi="Times New Roman" w:cs="Times New Roman"/>
          <w:sz w:val="28"/>
          <w:szCs w:val="28"/>
        </w:rPr>
        <w:softHyphen/>
        <w:t xml:space="preserve">зация разрабатывает специальную индивидуальную образовательную программу </w:t>
      </w:r>
      <w:r w:rsidRPr="00F95E6D">
        <w:rPr>
          <w:rFonts w:ascii="Times New Roman" w:hAnsi="Times New Roman" w:cs="Times New Roman"/>
          <w:sz w:val="28"/>
          <w:szCs w:val="28"/>
        </w:rPr>
        <w:t>(СИОП),</w:t>
      </w:r>
      <w:r>
        <w:rPr>
          <w:rFonts w:ascii="Times New Roman" w:hAnsi="Times New Roman" w:cs="Times New Roman"/>
          <w:sz w:val="28"/>
          <w:szCs w:val="28"/>
        </w:rPr>
        <w:t xml:space="preserve"> учитывающую индивидуальные образовательные потребности обучающегося. </w:t>
      </w:r>
    </w:p>
    <w:p w:rsidR="00CF3382" w:rsidRDefault="00CF3382" w:rsidP="00F62A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Принципы и подходы к формированию АООП НОО </w:t>
      </w:r>
    </w:p>
    <w:p w:rsidR="00CF3382" w:rsidRDefault="00CF3382" w:rsidP="00CF3382">
      <w:pPr>
        <w:pStyle w:val="14TexstOSNOVA1012"/>
        <w:spacing w:line="360" w:lineRule="auto"/>
        <w:ind w:firstLine="709"/>
        <w:rPr>
          <w:rFonts w:ascii="Times New Roman" w:hAnsi="Times New Roman" w:cs="Times New Roman"/>
          <w:color w:val="auto"/>
          <w:sz w:val="28"/>
          <w:szCs w:val="28"/>
        </w:rPr>
      </w:pPr>
      <w:proofErr w:type="gramStart"/>
      <w:r>
        <w:rPr>
          <w:rFonts w:ascii="Times New Roman" w:hAnsi="Times New Roman" w:cs="Times New Roman"/>
          <w:sz w:val="28"/>
          <w:szCs w:val="28"/>
        </w:rPr>
        <w:t>Представлены</w:t>
      </w:r>
      <w:proofErr w:type="gramEnd"/>
      <w:r>
        <w:rPr>
          <w:rFonts w:ascii="Times New Roman" w:hAnsi="Times New Roman" w:cs="Times New Roman"/>
          <w:sz w:val="28"/>
          <w:szCs w:val="28"/>
        </w:rPr>
        <w:t xml:space="preserve"> в разделе 1. Общие положения.</w:t>
      </w:r>
    </w:p>
    <w:p w:rsidR="00D24FF3" w:rsidRDefault="00D24FF3" w:rsidP="009717F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Общая характеристика АООП НОО</w:t>
      </w:r>
    </w:p>
    <w:p w:rsidR="00D24FF3" w:rsidRDefault="00D24FF3" w:rsidP="00561B6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Для таких обуч</w:t>
      </w:r>
      <w:r w:rsidR="007C470A">
        <w:rPr>
          <w:rFonts w:ascii="Times New Roman" w:hAnsi="Times New Roman" w:cs="Times New Roman"/>
          <w:sz w:val="28"/>
          <w:szCs w:val="28"/>
        </w:rPr>
        <w:t xml:space="preserve">ающихся с характерно сочетание нарушений </w:t>
      </w:r>
      <w:r>
        <w:rPr>
          <w:rFonts w:ascii="Times New Roman" w:hAnsi="Times New Roman" w:cs="Times New Roman"/>
          <w:sz w:val="28"/>
          <w:szCs w:val="28"/>
        </w:rPr>
        <w:t>интеллектуального развития с</w:t>
      </w:r>
      <w:r w:rsidR="007C470A">
        <w:rPr>
          <w:rFonts w:ascii="Times New Roman" w:hAnsi="Times New Roman" w:cs="Times New Roman"/>
          <w:sz w:val="28"/>
          <w:szCs w:val="28"/>
        </w:rPr>
        <w:t xml:space="preserve"> нарушениями зрения, слуха, опо</w:t>
      </w:r>
      <w:r>
        <w:rPr>
          <w:rFonts w:ascii="Times New Roman" w:hAnsi="Times New Roman" w:cs="Times New Roman"/>
          <w:sz w:val="28"/>
          <w:szCs w:val="28"/>
        </w:rPr>
        <w:t>рно-двигательного аппарата, расстройствами аутистического спектра и эмо</w:t>
      </w:r>
      <w:r>
        <w:rPr>
          <w:rFonts w:ascii="Times New Roman" w:hAnsi="Times New Roman" w:cs="Times New Roman"/>
          <w:sz w:val="28"/>
          <w:szCs w:val="28"/>
        </w:rPr>
        <w:softHyphen/>
        <w:t xml:space="preserve">ционально-волевой сферы, выраженными в различной </w:t>
      </w:r>
      <w:r w:rsidR="007C470A">
        <w:rPr>
          <w:rFonts w:ascii="Times New Roman" w:hAnsi="Times New Roman" w:cs="Times New Roman"/>
          <w:sz w:val="28"/>
          <w:szCs w:val="28"/>
        </w:rPr>
        <w:t>степени и сочетающи</w:t>
      </w:r>
      <w:r>
        <w:rPr>
          <w:rFonts w:ascii="Times New Roman" w:hAnsi="Times New Roman" w:cs="Times New Roman"/>
          <w:sz w:val="28"/>
          <w:szCs w:val="28"/>
        </w:rPr>
        <w:t xml:space="preserve">мися в разных вариантах. </w:t>
      </w:r>
    </w:p>
    <w:p w:rsidR="00D24FF3" w:rsidRDefault="007C470A" w:rsidP="00561B66">
      <w:pPr>
        <w:spacing w:after="0" w:line="360" w:lineRule="auto"/>
        <w:jc w:val="both"/>
        <w:rPr>
          <w:spacing w:val="2"/>
        </w:rPr>
      </w:pPr>
      <w:r>
        <w:rPr>
          <w:rFonts w:ascii="Times New Roman" w:hAnsi="Times New Roman" w:cs="Times New Roman"/>
          <w:sz w:val="28"/>
          <w:szCs w:val="28"/>
        </w:rPr>
        <w:t xml:space="preserve">АООП </w:t>
      </w:r>
      <w:proofErr w:type="spellStart"/>
      <w:r>
        <w:rPr>
          <w:rFonts w:ascii="Times New Roman" w:hAnsi="Times New Roman" w:cs="Times New Roman"/>
          <w:sz w:val="28"/>
          <w:szCs w:val="28"/>
        </w:rPr>
        <w:t>НОО</w:t>
      </w:r>
      <w:r w:rsidR="00D24FF3">
        <w:rPr>
          <w:rFonts w:ascii="Times New Roman" w:hAnsi="Times New Roman" w:cs="Times New Roman"/>
          <w:spacing w:val="2"/>
          <w:sz w:val="28"/>
          <w:szCs w:val="28"/>
        </w:rPr>
        <w:t>обучающихся</w:t>
      </w:r>
      <w:proofErr w:type="spellEnd"/>
      <w:r w:rsidR="00D24FF3">
        <w:rPr>
          <w:rFonts w:ascii="Times New Roman" w:hAnsi="Times New Roman" w:cs="Times New Roman"/>
          <w:spacing w:val="2"/>
          <w:sz w:val="28"/>
          <w:szCs w:val="28"/>
        </w:rPr>
        <w:t xml:space="preserve"> с умственной отсталостью</w:t>
      </w:r>
      <w:r>
        <w:rPr>
          <w:rFonts w:ascii="Times New Roman" w:hAnsi="Times New Roman" w:cs="Times New Roman"/>
          <w:spacing w:val="2"/>
          <w:sz w:val="28"/>
          <w:szCs w:val="28"/>
        </w:rPr>
        <w:t xml:space="preserve"> и ТМНР</w:t>
      </w:r>
      <w:r>
        <w:rPr>
          <w:rFonts w:ascii="Times New Roman" w:hAnsi="Times New Roman" w:cs="Times New Roman"/>
          <w:sz w:val="28"/>
          <w:szCs w:val="28"/>
        </w:rPr>
        <w:t xml:space="preserve"> (ва</w:t>
      </w:r>
      <w:r w:rsidR="00D24FF3">
        <w:rPr>
          <w:rFonts w:ascii="Times New Roman" w:hAnsi="Times New Roman" w:cs="Times New Roman"/>
          <w:sz w:val="28"/>
          <w:szCs w:val="28"/>
        </w:rPr>
        <w:t xml:space="preserve">риант </w:t>
      </w:r>
      <w:r>
        <w:rPr>
          <w:rFonts w:ascii="Times New Roman" w:hAnsi="Times New Roman" w:cs="Times New Roman"/>
          <w:sz w:val="28"/>
          <w:szCs w:val="28"/>
        </w:rPr>
        <w:t>6.4.</w:t>
      </w:r>
      <w:r w:rsidR="00D24FF3">
        <w:rPr>
          <w:rFonts w:ascii="Times New Roman" w:hAnsi="Times New Roman" w:cs="Times New Roman"/>
          <w:sz w:val="28"/>
          <w:szCs w:val="28"/>
        </w:rPr>
        <w:t>) включает: обязательную</w:t>
      </w:r>
      <w:r>
        <w:rPr>
          <w:rFonts w:ascii="Times New Roman" w:hAnsi="Times New Roman" w:cs="Times New Roman"/>
          <w:sz w:val="28"/>
          <w:szCs w:val="28"/>
        </w:rPr>
        <w:t xml:space="preserve"> часть и часть, формируемую участника</w:t>
      </w:r>
      <w:r w:rsidR="00D24FF3">
        <w:rPr>
          <w:rFonts w:ascii="Times New Roman" w:hAnsi="Times New Roman" w:cs="Times New Roman"/>
          <w:sz w:val="28"/>
          <w:szCs w:val="28"/>
        </w:rPr>
        <w:t>ми образовательных отношений.</w:t>
      </w:r>
    </w:p>
    <w:p w:rsidR="00D24FF3" w:rsidRPr="007C470A" w:rsidRDefault="007C470A" w:rsidP="004045AE">
      <w:pPr>
        <w:pStyle w:val="Standard"/>
        <w:spacing w:line="360" w:lineRule="auto"/>
        <w:jc w:val="both"/>
        <w:rPr>
          <w:caps/>
          <w:color w:val="000000"/>
          <w:sz w:val="28"/>
          <w:szCs w:val="28"/>
        </w:rPr>
      </w:pPr>
      <w:r w:rsidRPr="007C470A">
        <w:rPr>
          <w:spacing w:val="2"/>
          <w:sz w:val="28"/>
          <w:szCs w:val="28"/>
        </w:rPr>
        <w:lastRenderedPageBreak/>
        <w:t>АООП</w:t>
      </w:r>
      <w:r w:rsidR="00D24FF3" w:rsidRPr="007C470A">
        <w:rPr>
          <w:spacing w:val="2"/>
          <w:sz w:val="28"/>
          <w:szCs w:val="28"/>
        </w:rPr>
        <w:t xml:space="preserve"> </w:t>
      </w:r>
      <w:proofErr w:type="spellStart"/>
      <w:r w:rsidR="00D24FF3" w:rsidRPr="007C470A">
        <w:rPr>
          <w:spacing w:val="2"/>
          <w:sz w:val="28"/>
          <w:szCs w:val="28"/>
        </w:rPr>
        <w:t>реализуется</w:t>
      </w:r>
      <w:proofErr w:type="spellEnd"/>
      <w:r w:rsidR="00D24FF3" w:rsidRPr="007C470A">
        <w:rPr>
          <w:spacing w:val="2"/>
          <w:sz w:val="28"/>
          <w:szCs w:val="28"/>
        </w:rPr>
        <w:t xml:space="preserve"> </w:t>
      </w:r>
      <w:proofErr w:type="spellStart"/>
      <w:r w:rsidR="00D24FF3" w:rsidRPr="007C470A">
        <w:rPr>
          <w:spacing w:val="2"/>
          <w:sz w:val="28"/>
          <w:szCs w:val="28"/>
        </w:rPr>
        <w:t>образовательной</w:t>
      </w:r>
      <w:proofErr w:type="spellEnd"/>
      <w:r w:rsidR="00D24FF3" w:rsidRPr="007C470A">
        <w:rPr>
          <w:spacing w:val="2"/>
          <w:sz w:val="28"/>
          <w:szCs w:val="28"/>
        </w:rPr>
        <w:t xml:space="preserve"> </w:t>
      </w:r>
      <w:proofErr w:type="spellStart"/>
      <w:r w:rsidR="00D24FF3" w:rsidRPr="007C470A">
        <w:rPr>
          <w:spacing w:val="2"/>
          <w:sz w:val="28"/>
          <w:szCs w:val="28"/>
        </w:rPr>
        <w:t>организацией</w:t>
      </w:r>
      <w:proofErr w:type="spellEnd"/>
      <w:r w:rsidR="00D24FF3" w:rsidRPr="007C470A">
        <w:rPr>
          <w:spacing w:val="2"/>
          <w:sz w:val="28"/>
          <w:szCs w:val="28"/>
        </w:rPr>
        <w:t xml:space="preserve"> </w:t>
      </w:r>
      <w:proofErr w:type="spellStart"/>
      <w:r w:rsidR="00D24FF3" w:rsidRPr="007C470A">
        <w:rPr>
          <w:spacing w:val="2"/>
          <w:sz w:val="28"/>
          <w:szCs w:val="28"/>
        </w:rPr>
        <w:t>через</w:t>
      </w:r>
      <w:proofErr w:type="spellEnd"/>
      <w:r w:rsidR="00D24FF3" w:rsidRPr="007C470A">
        <w:rPr>
          <w:spacing w:val="2"/>
          <w:sz w:val="28"/>
          <w:szCs w:val="28"/>
        </w:rPr>
        <w:t xml:space="preserve"> </w:t>
      </w:r>
      <w:proofErr w:type="spellStart"/>
      <w:r w:rsidR="00D24FF3" w:rsidRPr="007C470A">
        <w:rPr>
          <w:spacing w:val="2"/>
          <w:sz w:val="28"/>
          <w:szCs w:val="28"/>
        </w:rPr>
        <w:t>урочную</w:t>
      </w:r>
      <w:proofErr w:type="spellEnd"/>
      <w:r w:rsidR="00D24FF3" w:rsidRPr="007C470A">
        <w:rPr>
          <w:spacing w:val="2"/>
          <w:sz w:val="28"/>
          <w:szCs w:val="28"/>
        </w:rPr>
        <w:t xml:space="preserve"> и </w:t>
      </w:r>
      <w:proofErr w:type="spellStart"/>
      <w:r w:rsidR="00D24FF3" w:rsidRPr="007C470A">
        <w:rPr>
          <w:spacing w:val="2"/>
          <w:sz w:val="28"/>
          <w:szCs w:val="28"/>
        </w:rPr>
        <w:t>внеурочную</w:t>
      </w:r>
      <w:proofErr w:type="spellEnd"/>
      <w:r w:rsidR="00D24FF3" w:rsidRPr="007C470A">
        <w:rPr>
          <w:spacing w:val="2"/>
          <w:sz w:val="28"/>
          <w:szCs w:val="28"/>
        </w:rPr>
        <w:t xml:space="preserve"> </w:t>
      </w:r>
      <w:proofErr w:type="spellStart"/>
      <w:r w:rsidR="00D24FF3" w:rsidRPr="007C470A">
        <w:rPr>
          <w:spacing w:val="2"/>
          <w:sz w:val="28"/>
          <w:szCs w:val="28"/>
        </w:rPr>
        <w:t>деятельность</w:t>
      </w:r>
      <w:proofErr w:type="spellEnd"/>
      <w:r w:rsidR="00D24FF3" w:rsidRPr="007C470A">
        <w:rPr>
          <w:spacing w:val="2"/>
          <w:sz w:val="28"/>
          <w:szCs w:val="28"/>
        </w:rPr>
        <w:t xml:space="preserve"> в </w:t>
      </w:r>
      <w:proofErr w:type="spellStart"/>
      <w:r w:rsidR="00D24FF3" w:rsidRPr="007C470A">
        <w:rPr>
          <w:spacing w:val="2"/>
          <w:sz w:val="28"/>
          <w:szCs w:val="28"/>
        </w:rPr>
        <w:t>соответствии</w:t>
      </w:r>
      <w:proofErr w:type="spellEnd"/>
      <w:r w:rsidR="00D24FF3" w:rsidRPr="007C470A">
        <w:rPr>
          <w:spacing w:val="2"/>
          <w:sz w:val="28"/>
          <w:szCs w:val="28"/>
        </w:rPr>
        <w:t xml:space="preserve"> с </w:t>
      </w:r>
      <w:proofErr w:type="spellStart"/>
      <w:r w:rsidR="00D24FF3" w:rsidRPr="007C470A">
        <w:rPr>
          <w:spacing w:val="2"/>
          <w:sz w:val="28"/>
          <w:szCs w:val="28"/>
        </w:rPr>
        <w:t>санитарно-эпидемиологическими</w:t>
      </w:r>
      <w:proofErr w:type="spellEnd"/>
      <w:r w:rsidR="00D24FF3" w:rsidRPr="007C470A">
        <w:rPr>
          <w:spacing w:val="2"/>
          <w:sz w:val="28"/>
          <w:szCs w:val="28"/>
        </w:rPr>
        <w:t xml:space="preserve"> </w:t>
      </w:r>
      <w:proofErr w:type="spellStart"/>
      <w:r w:rsidR="00D24FF3" w:rsidRPr="007C470A">
        <w:rPr>
          <w:spacing w:val="2"/>
          <w:sz w:val="28"/>
          <w:szCs w:val="28"/>
        </w:rPr>
        <w:t>правилами</w:t>
      </w:r>
      <w:proofErr w:type="spellEnd"/>
      <w:r w:rsidR="00D24FF3" w:rsidRPr="007C470A">
        <w:rPr>
          <w:spacing w:val="2"/>
          <w:sz w:val="28"/>
          <w:szCs w:val="28"/>
        </w:rPr>
        <w:t xml:space="preserve"> и </w:t>
      </w:r>
      <w:proofErr w:type="spellStart"/>
      <w:r w:rsidR="00D24FF3" w:rsidRPr="007C470A">
        <w:rPr>
          <w:spacing w:val="2"/>
          <w:sz w:val="28"/>
          <w:szCs w:val="28"/>
        </w:rPr>
        <w:t>нормами</w:t>
      </w:r>
      <w:proofErr w:type="spellEnd"/>
      <w:r w:rsidR="00D24FF3" w:rsidRPr="007C470A">
        <w:rPr>
          <w:spacing w:val="2"/>
          <w:sz w:val="28"/>
          <w:szCs w:val="28"/>
        </w:rPr>
        <w:t xml:space="preserve">, </w:t>
      </w:r>
      <w:r w:rsidR="00D24FF3" w:rsidRPr="007C470A">
        <w:rPr>
          <w:sz w:val="28"/>
          <w:szCs w:val="28"/>
        </w:rPr>
        <w:t xml:space="preserve">а </w:t>
      </w:r>
      <w:proofErr w:type="spellStart"/>
      <w:r w:rsidR="00D24FF3" w:rsidRPr="007C470A">
        <w:rPr>
          <w:sz w:val="28"/>
          <w:szCs w:val="28"/>
        </w:rPr>
        <w:t>также</w:t>
      </w:r>
      <w:proofErr w:type="spellEnd"/>
      <w:r w:rsidR="00D24FF3" w:rsidRPr="007C470A">
        <w:rPr>
          <w:sz w:val="28"/>
          <w:szCs w:val="28"/>
        </w:rPr>
        <w:t xml:space="preserve"> </w:t>
      </w:r>
      <w:proofErr w:type="spellStart"/>
      <w:r w:rsidR="00D24FF3" w:rsidRPr="007C470A">
        <w:rPr>
          <w:sz w:val="28"/>
          <w:szCs w:val="28"/>
        </w:rPr>
        <w:t>другими</w:t>
      </w:r>
      <w:proofErr w:type="spellEnd"/>
      <w:r w:rsidR="00D24FF3" w:rsidRPr="007C470A">
        <w:rPr>
          <w:sz w:val="28"/>
          <w:szCs w:val="28"/>
        </w:rPr>
        <w:t xml:space="preserve"> </w:t>
      </w:r>
      <w:proofErr w:type="spellStart"/>
      <w:r w:rsidR="00D24FF3" w:rsidRPr="007C470A">
        <w:rPr>
          <w:sz w:val="28"/>
          <w:szCs w:val="28"/>
        </w:rPr>
        <w:t>нормативно-правовыми</w:t>
      </w:r>
      <w:proofErr w:type="spellEnd"/>
      <w:r w:rsidR="00D24FF3" w:rsidRPr="007C470A">
        <w:rPr>
          <w:sz w:val="28"/>
          <w:szCs w:val="28"/>
        </w:rPr>
        <w:t xml:space="preserve"> </w:t>
      </w:r>
      <w:proofErr w:type="spellStart"/>
      <w:r w:rsidR="00D24FF3" w:rsidRPr="007C470A">
        <w:rPr>
          <w:sz w:val="28"/>
          <w:szCs w:val="28"/>
        </w:rPr>
        <w:t>документами</w:t>
      </w:r>
      <w:proofErr w:type="spellEnd"/>
      <w:r w:rsidR="00D24FF3" w:rsidRPr="007C470A">
        <w:rPr>
          <w:sz w:val="28"/>
          <w:szCs w:val="28"/>
        </w:rPr>
        <w:t>.</w:t>
      </w:r>
    </w:p>
    <w:p w:rsidR="0027757E" w:rsidRPr="007C470A" w:rsidRDefault="007C470A" w:rsidP="007C470A">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color w:val="auto"/>
          <w:sz w:val="28"/>
          <w:szCs w:val="28"/>
        </w:rPr>
        <w:t xml:space="preserve">Психолого-педагогическая характеристика </w:t>
      </w:r>
      <w:proofErr w:type="gramStart"/>
      <w:r>
        <w:rPr>
          <w:rFonts w:ascii="Times New Roman" w:hAnsi="Times New Roman" w:cs="Times New Roman"/>
          <w:b/>
          <w:color w:val="auto"/>
          <w:sz w:val="28"/>
          <w:szCs w:val="28"/>
        </w:rPr>
        <w:t>обучающихся</w:t>
      </w:r>
      <w:proofErr w:type="gramEnd"/>
      <w:r>
        <w:rPr>
          <w:rFonts w:ascii="Times New Roman" w:hAnsi="Times New Roman" w:cs="Times New Roman"/>
          <w:b/>
          <w:color w:val="auto"/>
          <w:sz w:val="28"/>
          <w:szCs w:val="28"/>
        </w:rPr>
        <w:t xml:space="preserve"> с умственной отсталостью и ТМНР</w:t>
      </w:r>
    </w:p>
    <w:p w:rsidR="007C470A" w:rsidRPr="007C470A" w:rsidRDefault="007C470A" w:rsidP="007C470A">
      <w:pPr>
        <w:spacing w:after="0" w:line="360" w:lineRule="auto"/>
        <w:ind w:firstLine="180"/>
        <w:contextualSpacing/>
        <w:jc w:val="both"/>
        <w:rPr>
          <w:rFonts w:ascii="Times New Roman" w:hAnsi="Times New Roman"/>
          <w:sz w:val="28"/>
          <w:szCs w:val="28"/>
        </w:rPr>
      </w:pPr>
      <w:r w:rsidRPr="007C470A">
        <w:rPr>
          <w:rFonts w:ascii="Times New Roman" w:hAnsi="Times New Roman"/>
          <w:sz w:val="28"/>
          <w:szCs w:val="28"/>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w:t>
      </w:r>
      <w:proofErr w:type="spellStart"/>
      <w:r w:rsidRPr="007C470A">
        <w:rPr>
          <w:rFonts w:ascii="Times New Roman" w:hAnsi="Times New Roman"/>
          <w:sz w:val="28"/>
          <w:szCs w:val="28"/>
        </w:rPr>
        <w:t>Спастичность</w:t>
      </w:r>
      <w:proofErr w:type="spellEnd"/>
      <w:r w:rsidRPr="007C470A">
        <w:rPr>
          <w:rFonts w:ascii="Times New Roman" w:hAnsi="Times New Roman"/>
          <w:sz w:val="28"/>
          <w:szCs w:val="28"/>
        </w:rPr>
        <w:t xml:space="preserve"> конечностей часто </w:t>
      </w:r>
      <w:proofErr w:type="gramStart"/>
      <w:r w:rsidRPr="007C470A">
        <w:rPr>
          <w:rFonts w:ascii="Times New Roman" w:hAnsi="Times New Roman"/>
          <w:sz w:val="28"/>
          <w:szCs w:val="28"/>
        </w:rPr>
        <w:t>осложнена</w:t>
      </w:r>
      <w:proofErr w:type="gramEnd"/>
      <w:r w:rsidRPr="007C470A">
        <w:rPr>
          <w:rFonts w:ascii="Times New Roman" w:hAnsi="Times New Roman"/>
          <w:sz w:val="28"/>
          <w:szCs w:val="28"/>
        </w:rPr>
        <w:t xml:space="preserve"> гиперкинезами. Процесс общения затруднен в связи с </w:t>
      </w:r>
      <w:proofErr w:type="spellStart"/>
      <w:r w:rsidRPr="007C470A">
        <w:rPr>
          <w:rFonts w:ascii="Times New Roman" w:hAnsi="Times New Roman"/>
          <w:sz w:val="28"/>
          <w:szCs w:val="28"/>
        </w:rPr>
        <w:t>несформированностью</w:t>
      </w:r>
      <w:proofErr w:type="spellEnd"/>
      <w:r w:rsidRPr="007C470A">
        <w:rPr>
          <w:rFonts w:ascii="Times New Roman" w:hAnsi="Times New Roman"/>
          <w:sz w:val="28"/>
          <w:szCs w:val="28"/>
        </w:rPr>
        <w:t xml:space="preserve"> языковых средств и </w:t>
      </w:r>
      <w:proofErr w:type="spellStart"/>
      <w:r w:rsidRPr="007C470A">
        <w:rPr>
          <w:rFonts w:ascii="Times New Roman" w:hAnsi="Times New Roman"/>
          <w:sz w:val="28"/>
          <w:szCs w:val="28"/>
        </w:rPr>
        <w:t>речемоторных</w:t>
      </w:r>
      <w:proofErr w:type="spellEnd"/>
      <w:r w:rsidRPr="007C470A">
        <w:rPr>
          <w:rFonts w:ascii="Times New Roman" w:hAnsi="Times New Roman"/>
          <w:sz w:val="28"/>
          <w:szCs w:val="28"/>
        </w:rPr>
        <w:t xml:space="preserve"> функций порождения экспрессивной речи. Степень умственной отсталости колеблется </w:t>
      </w:r>
      <w:proofErr w:type="gramStart"/>
      <w:r w:rsidRPr="007C470A">
        <w:rPr>
          <w:rFonts w:ascii="Times New Roman" w:hAnsi="Times New Roman"/>
          <w:sz w:val="28"/>
          <w:szCs w:val="28"/>
        </w:rPr>
        <w:t>от</w:t>
      </w:r>
      <w:proofErr w:type="gramEnd"/>
      <w:r w:rsidRPr="007C470A">
        <w:rPr>
          <w:rFonts w:ascii="Times New Roman" w:hAnsi="Times New Roman"/>
          <w:sz w:val="28"/>
          <w:szCs w:val="28"/>
        </w:rPr>
        <w:t xml:space="preserve">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7C470A" w:rsidRDefault="007C470A" w:rsidP="000E3FF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 xml:space="preserve">Особые образовательные потребности </w:t>
      </w:r>
      <w:proofErr w:type="gramStart"/>
      <w:r>
        <w:rPr>
          <w:rFonts w:ascii="Times New Roman" w:hAnsi="Times New Roman" w:cs="Times New Roman"/>
          <w:b/>
          <w:sz w:val="28"/>
          <w:szCs w:val="28"/>
        </w:rPr>
        <w:t>обучающихся</w:t>
      </w:r>
      <w:proofErr w:type="gramEnd"/>
      <w:r>
        <w:rPr>
          <w:rFonts w:ascii="Times New Roman" w:hAnsi="Times New Roman" w:cs="Times New Roman"/>
          <w:b/>
          <w:sz w:val="28"/>
          <w:szCs w:val="28"/>
        </w:rPr>
        <w:t xml:space="preserve"> с</w:t>
      </w:r>
      <w:r>
        <w:rPr>
          <w:rFonts w:ascii="Times New Roman" w:hAnsi="Times New Roman" w:cs="Times New Roman"/>
          <w:b/>
          <w:color w:val="auto"/>
          <w:sz w:val="28"/>
          <w:szCs w:val="28"/>
        </w:rPr>
        <w:t xml:space="preserve"> умственной отсталостью и ТМНР</w:t>
      </w:r>
    </w:p>
    <w:p w:rsidR="009A3A0A" w:rsidRPr="009A3A0A" w:rsidRDefault="009A3A0A" w:rsidP="000E3FF3">
      <w:pPr>
        <w:pStyle w:val="a4"/>
        <w:spacing w:after="0"/>
        <w:ind w:firstLine="709"/>
        <w:contextualSpacing/>
        <w:jc w:val="both"/>
        <w:rPr>
          <w:sz w:val="28"/>
          <w:szCs w:val="28"/>
        </w:rPr>
      </w:pPr>
      <w:r w:rsidRPr="009A3A0A">
        <w:rPr>
          <w:sz w:val="28"/>
          <w:szCs w:val="28"/>
        </w:rPr>
        <w:t xml:space="preserve">Особые образовательные потребности у детей с нарушениями опорно-двигательного аппарата задаются спецификой двигательных нарушений, а </w:t>
      </w:r>
      <w:r w:rsidRPr="009A3A0A">
        <w:rPr>
          <w:sz w:val="28"/>
          <w:szCs w:val="28"/>
        </w:rPr>
        <w:lastRenderedPageBreak/>
        <w:t>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требуется введение в содержание обучения специальных разделов;</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9A3A0A">
        <w:rPr>
          <w:sz w:val="28"/>
          <w:szCs w:val="28"/>
        </w:rPr>
        <w:t>ассистивных</w:t>
      </w:r>
      <w:proofErr w:type="spellEnd"/>
      <w:r w:rsidRPr="009A3A0A">
        <w:rPr>
          <w:sz w:val="28"/>
          <w:szCs w:val="28"/>
        </w:rPr>
        <w:t xml:space="preserve"> технологий), обеспечивающих реализацию «обходных путей» обучения;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 xml:space="preserve">индивидуализация обучения в соответствии с потенциальными возможностями; </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A3A0A" w:rsidRDefault="009A3A0A" w:rsidP="000E3FF3">
      <w:pPr>
        <w:pStyle w:val="p4"/>
        <w:numPr>
          <w:ilvl w:val="0"/>
          <w:numId w:val="3"/>
        </w:numPr>
        <w:spacing w:before="0" w:beforeAutospacing="0" w:after="0" w:afterAutospacing="0" w:line="360" w:lineRule="auto"/>
        <w:ind w:left="0" w:firstLine="709"/>
        <w:jc w:val="both"/>
        <w:rPr>
          <w:sz w:val="28"/>
          <w:szCs w:val="28"/>
        </w:rPr>
      </w:pPr>
      <w:r w:rsidRPr="009A3A0A">
        <w:rPr>
          <w:sz w:val="28"/>
          <w:szCs w:val="28"/>
        </w:rPr>
        <w:t>специальное обучение «переносу» сформированных знаний и умений в новые ситуации взаимодействия с действительностью;</w:t>
      </w:r>
    </w:p>
    <w:p w:rsidR="009A3A0A" w:rsidRPr="009A3A0A" w:rsidRDefault="009A3A0A" w:rsidP="000E3FF3">
      <w:pPr>
        <w:pStyle w:val="p4"/>
        <w:numPr>
          <w:ilvl w:val="0"/>
          <w:numId w:val="3"/>
        </w:numPr>
        <w:spacing w:before="0" w:beforeAutospacing="0" w:after="0" w:afterAutospacing="0" w:line="360" w:lineRule="auto"/>
        <w:ind w:left="0" w:firstLine="709"/>
        <w:jc w:val="both"/>
        <w:rPr>
          <w:rStyle w:val="s1"/>
        </w:rPr>
      </w:pPr>
      <w:r w:rsidRPr="009A3A0A">
        <w:rPr>
          <w:rStyle w:val="s1"/>
          <w:sz w:val="28"/>
          <w:szCs w:val="28"/>
        </w:rPr>
        <w:t>специальная помощь в развитии возможностей вербальной и невербальной коммуникации;</w:t>
      </w:r>
    </w:p>
    <w:p w:rsidR="009A3A0A" w:rsidRPr="009A3A0A" w:rsidRDefault="009A3A0A" w:rsidP="000E3FF3">
      <w:pPr>
        <w:pStyle w:val="14TexstOSNOVA1012"/>
        <w:numPr>
          <w:ilvl w:val="0"/>
          <w:numId w:val="3"/>
        </w:numPr>
        <w:spacing w:line="360" w:lineRule="auto"/>
        <w:ind w:left="0" w:firstLine="709"/>
        <w:rPr>
          <w:color w:val="auto"/>
          <w:sz w:val="28"/>
          <w:szCs w:val="28"/>
        </w:rPr>
      </w:pPr>
      <w:r w:rsidRPr="009A3A0A">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обеспечение особой пространственной и временной организации образовательной среды;</w:t>
      </w:r>
    </w:p>
    <w:p w:rsidR="009A3A0A" w:rsidRPr="009A3A0A" w:rsidRDefault="009A3A0A" w:rsidP="000E3FF3">
      <w:pPr>
        <w:pStyle w:val="a4"/>
        <w:numPr>
          <w:ilvl w:val="0"/>
          <w:numId w:val="3"/>
        </w:numPr>
        <w:spacing w:after="0"/>
        <w:ind w:left="0" w:firstLine="709"/>
        <w:contextualSpacing/>
        <w:jc w:val="both"/>
        <w:rPr>
          <w:sz w:val="28"/>
          <w:szCs w:val="28"/>
        </w:rPr>
      </w:pPr>
      <w:r w:rsidRPr="009A3A0A">
        <w:rPr>
          <w:sz w:val="28"/>
          <w:szCs w:val="28"/>
        </w:rPr>
        <w:t>максимальное расширение образовательного пространства – выход за пределы образовательного учреждения.</w:t>
      </w:r>
    </w:p>
    <w:p w:rsidR="009A3A0A" w:rsidRPr="009A3A0A" w:rsidRDefault="009A3A0A" w:rsidP="000E3FF3">
      <w:pPr>
        <w:spacing w:after="0" w:line="360" w:lineRule="auto"/>
        <w:ind w:firstLine="709"/>
        <w:contextualSpacing/>
        <w:jc w:val="both"/>
        <w:rPr>
          <w:rFonts w:ascii="Times New Roman" w:hAnsi="Times New Roman"/>
          <w:sz w:val="28"/>
          <w:szCs w:val="28"/>
        </w:rPr>
      </w:pPr>
      <w:r w:rsidRPr="009A3A0A">
        <w:rPr>
          <w:rFonts w:ascii="Times New Roman" w:hAnsi="Times New Roman"/>
          <w:sz w:val="28"/>
          <w:szCs w:val="28"/>
        </w:rPr>
        <w:lastRenderedPageBreak/>
        <w:t>Для этой обучающихся: учет особенностей и возможностей обучающихся реализуется как через образовательные условия, так и через</w:t>
      </w:r>
      <w:r w:rsidRPr="009A3A0A">
        <w:rPr>
          <w:rFonts w:ascii="Times New Roman" w:hAnsi="Times New Roman"/>
          <w:bCs/>
          <w:sz w:val="28"/>
          <w:szCs w:val="28"/>
        </w:rPr>
        <w:t xml:space="preserve"> содержательное и смысловое наполнение учебного материала. Усиление практической направленности обучения с индивидуальной </w:t>
      </w:r>
      <w:proofErr w:type="spellStart"/>
      <w:r w:rsidRPr="009A3A0A">
        <w:rPr>
          <w:rFonts w:ascii="Times New Roman" w:hAnsi="Times New Roman"/>
          <w:bCs/>
          <w:sz w:val="28"/>
          <w:szCs w:val="28"/>
        </w:rPr>
        <w:t>дифференцированностью</w:t>
      </w:r>
      <w:proofErr w:type="spellEnd"/>
      <w:r w:rsidRPr="009A3A0A">
        <w:rPr>
          <w:rFonts w:ascii="Times New Roman" w:hAnsi="Times New Roman"/>
          <w:bCs/>
          <w:sz w:val="28"/>
          <w:szCs w:val="28"/>
        </w:rPr>
        <w:t xml:space="preserve"> требований в соответствии с особенностями усвоения учебного </w:t>
      </w:r>
      <w:proofErr w:type="gramStart"/>
      <w:r w:rsidRPr="009A3A0A">
        <w:rPr>
          <w:rFonts w:ascii="Times New Roman" w:hAnsi="Times New Roman"/>
          <w:bCs/>
          <w:sz w:val="28"/>
          <w:szCs w:val="28"/>
        </w:rPr>
        <w:t>материала</w:t>
      </w:r>
      <w:proofErr w:type="gramEnd"/>
      <w:r w:rsidRPr="009A3A0A">
        <w:rPr>
          <w:rFonts w:ascii="Times New Roman" w:hAnsi="Times New Roman"/>
          <w:bCs/>
          <w:sz w:val="28"/>
          <w:szCs w:val="28"/>
        </w:rPr>
        <w:t xml:space="preserve"> обучающимися с тяжелыми множественными нарушениями развития. </w:t>
      </w:r>
      <w:r w:rsidRPr="009A3A0A">
        <w:rPr>
          <w:rFonts w:ascii="Times New Roman" w:hAnsi="Times New Roman"/>
          <w:sz w:val="28"/>
          <w:szCs w:val="28"/>
        </w:rPr>
        <w:t>Специальное обучение и услуги должны охватывать физическую терапию, психологическую и логопедическую помощь.</w:t>
      </w:r>
    </w:p>
    <w:p w:rsidR="009A3A0A" w:rsidRPr="009A3A0A" w:rsidRDefault="009A3A0A" w:rsidP="000E3FF3">
      <w:pPr>
        <w:pStyle w:val="14TexstOSNOVA1012"/>
        <w:spacing w:before="120" w:after="120" w:line="240" w:lineRule="auto"/>
        <w:ind w:firstLine="709"/>
        <w:jc w:val="center"/>
        <w:rPr>
          <w:rFonts w:ascii="Times New Roman" w:hAnsi="Times New Roman" w:cs="Times New Roman"/>
          <w:b/>
          <w:color w:val="auto"/>
          <w:sz w:val="28"/>
          <w:szCs w:val="28"/>
        </w:rPr>
      </w:pPr>
      <w:r>
        <w:rPr>
          <w:rFonts w:ascii="Times New Roman" w:hAnsi="Times New Roman" w:cs="Times New Roman"/>
          <w:b/>
          <w:sz w:val="28"/>
          <w:szCs w:val="28"/>
        </w:rPr>
        <w:t xml:space="preserve">5.1.2. Планируемые результаты освоения </w:t>
      </w:r>
      <w:proofErr w:type="gramStart"/>
      <w:r>
        <w:rPr>
          <w:rFonts w:ascii="Times New Roman" w:hAnsi="Times New Roman" w:cs="Times New Roman"/>
          <w:b/>
          <w:sz w:val="28"/>
          <w:szCs w:val="28"/>
        </w:rPr>
        <w:t>обучающимися</w:t>
      </w:r>
      <w:proofErr w:type="gramEnd"/>
      <w:r>
        <w:rPr>
          <w:rFonts w:ascii="Times New Roman" w:hAnsi="Times New Roman" w:cs="Times New Roman"/>
          <w:b/>
          <w:sz w:val="28"/>
          <w:szCs w:val="28"/>
        </w:rPr>
        <w:t xml:space="preserve"> </w:t>
      </w:r>
      <w:r>
        <w:rPr>
          <w:rFonts w:ascii="Times New Roman" w:hAnsi="Times New Roman" w:cs="Times New Roman"/>
          <w:b/>
          <w:sz w:val="28"/>
          <w:szCs w:val="28"/>
        </w:rPr>
        <w:br/>
        <w:t>с</w:t>
      </w:r>
      <w:r>
        <w:rPr>
          <w:rFonts w:ascii="Times New Roman" w:hAnsi="Times New Roman" w:cs="Times New Roman"/>
          <w:b/>
          <w:color w:val="auto"/>
          <w:sz w:val="28"/>
          <w:szCs w:val="28"/>
        </w:rPr>
        <w:t xml:space="preserve"> умственной отсталостью и ТМНР</w:t>
      </w:r>
      <w:r>
        <w:rPr>
          <w:rFonts w:ascii="Times New Roman" w:hAnsi="Times New Roman" w:cs="Times New Roman"/>
          <w:b/>
          <w:sz w:val="28"/>
          <w:szCs w:val="28"/>
        </w:rPr>
        <w:t xml:space="preserve"> адаптированной основной общеобразовательной программы начального общего </w:t>
      </w:r>
      <w:proofErr w:type="spellStart"/>
      <w:r>
        <w:rPr>
          <w:rFonts w:ascii="Times New Roman" w:hAnsi="Times New Roman" w:cs="Times New Roman"/>
          <w:b/>
          <w:sz w:val="28"/>
          <w:szCs w:val="28"/>
        </w:rPr>
        <w:t>образованияи</w:t>
      </w:r>
      <w:proofErr w:type="spellEnd"/>
      <w:r>
        <w:rPr>
          <w:rFonts w:ascii="Times New Roman" w:hAnsi="Times New Roman" w:cs="Times New Roman"/>
          <w:b/>
          <w:sz w:val="28"/>
          <w:szCs w:val="28"/>
        </w:rPr>
        <w:t xml:space="preserve"> программы коррекционной работы</w:t>
      </w:r>
    </w:p>
    <w:p w:rsidR="009A3A0A" w:rsidRPr="00C85E89" w:rsidRDefault="009A3A0A" w:rsidP="000E3FF3">
      <w:pPr>
        <w:widowControl w:val="0"/>
        <w:spacing w:after="0" w:line="360" w:lineRule="auto"/>
        <w:ind w:firstLine="709"/>
        <w:contextualSpacing/>
        <w:jc w:val="both"/>
        <w:rPr>
          <w:rFonts w:ascii="Times New Roman" w:hAnsi="Times New Roman"/>
          <w:kern w:val="2"/>
          <w:sz w:val="28"/>
          <w:szCs w:val="28"/>
        </w:rPr>
      </w:pPr>
      <w:r w:rsidRPr="00C85E89">
        <w:rPr>
          <w:rFonts w:ascii="Times New Roman" w:hAnsi="Times New Roman"/>
          <w:kern w:val="2"/>
          <w:sz w:val="28"/>
          <w:szCs w:val="28"/>
        </w:rPr>
        <w:t xml:space="preserve">В соответствии с требованиями ФГОС для детей с </w:t>
      </w:r>
      <w:r>
        <w:rPr>
          <w:rFonts w:ascii="Times New Roman" w:hAnsi="Times New Roman"/>
          <w:kern w:val="2"/>
          <w:sz w:val="28"/>
          <w:szCs w:val="28"/>
        </w:rPr>
        <w:t>ОВЗ применительно к варианту 6.4.</w:t>
      </w:r>
      <w:r w:rsidRPr="00C85E89">
        <w:rPr>
          <w:rFonts w:ascii="Times New Roman" w:hAnsi="Times New Roman"/>
          <w:kern w:val="2"/>
          <w:sz w:val="28"/>
          <w:szCs w:val="28"/>
        </w:rPr>
        <w:t xml:space="preserve">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Pr>
          <w:rFonts w:ascii="Times New Roman" w:hAnsi="Times New Roman"/>
          <w:kern w:val="2"/>
          <w:sz w:val="28"/>
          <w:szCs w:val="28"/>
        </w:rPr>
        <w:t xml:space="preserve"> данной категории обучающихся. </w:t>
      </w:r>
    </w:p>
    <w:p w:rsidR="004A59BC" w:rsidRPr="004A59BC" w:rsidRDefault="004A59BC" w:rsidP="000E3FF3">
      <w:pPr>
        <w:tabs>
          <w:tab w:val="left" w:pos="0"/>
        </w:tabs>
        <w:spacing w:after="0" w:line="360" w:lineRule="auto"/>
        <w:ind w:firstLine="709"/>
        <w:rPr>
          <w:b/>
          <w:sz w:val="28"/>
          <w:szCs w:val="28"/>
        </w:rPr>
      </w:pPr>
      <w:r w:rsidRPr="004A59BC">
        <w:rPr>
          <w:rFonts w:ascii="Times New Roman" w:hAnsi="Times New Roman" w:cs="Times New Roman"/>
          <w:sz w:val="28"/>
          <w:szCs w:val="28"/>
        </w:rPr>
        <w:t xml:space="preserve">Стандарт устанавливает требования к результатам освоения обучающимися с умственной отсталостью </w:t>
      </w:r>
      <w:r w:rsidRPr="004A59BC">
        <w:rPr>
          <w:rFonts w:ascii="Times New Roman" w:hAnsi="Times New Roman" w:cs="Times New Roman"/>
          <w:bCs/>
          <w:sz w:val="28"/>
          <w:szCs w:val="28"/>
        </w:rPr>
        <w:t>АООП</w:t>
      </w:r>
      <w:r w:rsidRPr="004A59BC">
        <w:rPr>
          <w:rFonts w:ascii="Times New Roman" w:hAnsi="Times New Roman" w:cs="Times New Roman"/>
          <w:sz w:val="28"/>
          <w:szCs w:val="28"/>
        </w:rPr>
        <w:t xml:space="preserve">, которые  рассматриваются в варианте 6.4. как </w:t>
      </w:r>
      <w:r w:rsidRPr="004A59BC">
        <w:rPr>
          <w:rFonts w:ascii="Times New Roman" w:hAnsi="Times New Roman" w:cs="Times New Roman"/>
          <w:b/>
          <w:sz w:val="28"/>
          <w:szCs w:val="28"/>
        </w:rPr>
        <w:t>возможные</w:t>
      </w:r>
      <w:r w:rsidRPr="004A59BC">
        <w:rPr>
          <w:rFonts w:ascii="Times New Roman" w:hAnsi="Times New Roman" w:cs="Times New Roman"/>
          <w:sz w:val="28"/>
          <w:szCs w:val="28"/>
        </w:rPr>
        <w:t xml:space="preserve"> (примерные) и соразмерные с индивидуальными </w:t>
      </w:r>
      <w:r w:rsidRPr="004A59BC">
        <w:rPr>
          <w:rFonts w:ascii="Times New Roman" w:hAnsi="Times New Roman" w:cs="Times New Roman"/>
          <w:bCs/>
          <w:sz w:val="28"/>
          <w:szCs w:val="28"/>
        </w:rPr>
        <w:t xml:space="preserve">возможностями и специфическими образовательными потребностям </w:t>
      </w:r>
      <w:proofErr w:type="gramStart"/>
      <w:r w:rsidRPr="004A59BC">
        <w:rPr>
          <w:rFonts w:ascii="Times New Roman" w:hAnsi="Times New Roman" w:cs="Times New Roman"/>
          <w:bCs/>
          <w:sz w:val="28"/>
          <w:szCs w:val="28"/>
        </w:rPr>
        <w:t>обучающихся</w:t>
      </w:r>
      <w:proofErr w:type="gramEnd"/>
      <w:r w:rsidRPr="004A59BC">
        <w:rPr>
          <w:rFonts w:ascii="Times New Roman" w:hAnsi="Times New Roman" w:cs="Times New Roman"/>
          <w:sz w:val="28"/>
          <w:szCs w:val="28"/>
        </w:rPr>
        <w:t xml:space="preserve">. Требования устанавливаются к результатам:   </w:t>
      </w:r>
    </w:p>
    <w:p w:rsidR="004A59BC" w:rsidRPr="004A59BC" w:rsidRDefault="004A59BC" w:rsidP="000E3FF3">
      <w:pPr>
        <w:pStyle w:val="Standard"/>
        <w:spacing w:line="360" w:lineRule="auto"/>
        <w:ind w:firstLine="709"/>
        <w:jc w:val="both"/>
        <w:rPr>
          <w:rStyle w:val="dash041e0431044b0447043d044b0439char1"/>
          <w:rFonts w:asciiTheme="minorHAnsi" w:eastAsiaTheme="minorEastAsia" w:hAnsiTheme="minorHAnsi" w:cstheme="minorBidi"/>
          <w:kern w:val="0"/>
          <w:sz w:val="22"/>
          <w:szCs w:val="22"/>
          <w:lang w:val="ru-RU" w:eastAsia="ru-RU" w:bidi="ar-SA"/>
        </w:rPr>
      </w:pPr>
      <w:proofErr w:type="spellStart"/>
      <w:r w:rsidRPr="004A59BC">
        <w:rPr>
          <w:b/>
          <w:sz w:val="28"/>
          <w:szCs w:val="28"/>
        </w:rPr>
        <w:t>личностным</w:t>
      </w:r>
      <w:proofErr w:type="spellEnd"/>
      <w:r w:rsidRPr="004A59BC">
        <w:rPr>
          <w:sz w:val="28"/>
          <w:szCs w:val="28"/>
        </w:rPr>
        <w:t xml:space="preserve">, </w:t>
      </w:r>
      <w:proofErr w:type="spellStart"/>
      <w:r w:rsidRPr="004A59BC">
        <w:rPr>
          <w:sz w:val="28"/>
          <w:szCs w:val="28"/>
        </w:rPr>
        <w:t>включающим</w:t>
      </w:r>
      <w:proofErr w:type="spellEnd"/>
      <w:r w:rsidRPr="004A59BC">
        <w:rPr>
          <w:sz w:val="28"/>
          <w:szCs w:val="28"/>
        </w:rPr>
        <w:t xml:space="preserve"> </w:t>
      </w:r>
      <w:proofErr w:type="spellStart"/>
      <w:r w:rsidRPr="004A59BC">
        <w:rPr>
          <w:sz w:val="28"/>
          <w:szCs w:val="28"/>
        </w:rPr>
        <w:t>готовность</w:t>
      </w:r>
      <w:proofErr w:type="spellEnd"/>
      <w:r w:rsidRPr="004A59BC">
        <w:rPr>
          <w:sz w:val="28"/>
          <w:szCs w:val="28"/>
        </w:rPr>
        <w:t xml:space="preserve"> и </w:t>
      </w:r>
      <w:proofErr w:type="spellStart"/>
      <w:r w:rsidRPr="004A59BC">
        <w:rPr>
          <w:sz w:val="28"/>
          <w:szCs w:val="28"/>
        </w:rPr>
        <w:t>способность</w:t>
      </w:r>
      <w:proofErr w:type="spellEnd"/>
      <w:r w:rsidRPr="004A59BC">
        <w:rPr>
          <w:sz w:val="28"/>
          <w:szCs w:val="28"/>
        </w:rPr>
        <w:t xml:space="preserve"> </w:t>
      </w:r>
      <w:proofErr w:type="spellStart"/>
      <w:r w:rsidRPr="004A59BC">
        <w:rPr>
          <w:sz w:val="28"/>
          <w:szCs w:val="28"/>
        </w:rPr>
        <w:t>обучающихся</w:t>
      </w:r>
      <w:proofErr w:type="spellEnd"/>
      <w:r w:rsidRPr="004A59BC">
        <w:rPr>
          <w:sz w:val="28"/>
          <w:szCs w:val="28"/>
        </w:rPr>
        <w:t xml:space="preserve"> к </w:t>
      </w:r>
      <w:proofErr w:type="spellStart"/>
      <w:r w:rsidRPr="004A59BC">
        <w:rPr>
          <w:sz w:val="28"/>
          <w:szCs w:val="28"/>
        </w:rPr>
        <w:t>саморазвитию</w:t>
      </w:r>
      <w:proofErr w:type="spellEnd"/>
      <w:r w:rsidRPr="004A59BC">
        <w:rPr>
          <w:sz w:val="28"/>
          <w:szCs w:val="28"/>
        </w:rPr>
        <w:t xml:space="preserve">, </w:t>
      </w:r>
      <w:proofErr w:type="spellStart"/>
      <w:r w:rsidRPr="004A59BC">
        <w:rPr>
          <w:sz w:val="28"/>
          <w:szCs w:val="28"/>
        </w:rPr>
        <w:t>сформированность</w:t>
      </w:r>
      <w:proofErr w:type="spellEnd"/>
      <w:r w:rsidRPr="004A59BC">
        <w:rPr>
          <w:sz w:val="28"/>
          <w:szCs w:val="28"/>
        </w:rPr>
        <w:t xml:space="preserve"> </w:t>
      </w:r>
      <w:proofErr w:type="spellStart"/>
      <w:r w:rsidRPr="004A59BC">
        <w:rPr>
          <w:sz w:val="28"/>
          <w:szCs w:val="28"/>
        </w:rPr>
        <w:t>мотивации</w:t>
      </w:r>
      <w:proofErr w:type="spellEnd"/>
      <w:r w:rsidRPr="004A59BC">
        <w:rPr>
          <w:sz w:val="28"/>
          <w:szCs w:val="28"/>
        </w:rPr>
        <w:t xml:space="preserve"> к </w:t>
      </w:r>
      <w:proofErr w:type="spellStart"/>
      <w:r w:rsidRPr="004A59BC">
        <w:rPr>
          <w:sz w:val="28"/>
          <w:szCs w:val="28"/>
        </w:rPr>
        <w:t>обучению</w:t>
      </w:r>
      <w:proofErr w:type="spellEnd"/>
      <w:r w:rsidRPr="004A59BC">
        <w:rPr>
          <w:sz w:val="28"/>
          <w:szCs w:val="28"/>
        </w:rPr>
        <w:t xml:space="preserve"> и </w:t>
      </w:r>
      <w:proofErr w:type="spellStart"/>
      <w:r w:rsidRPr="004A59BC">
        <w:rPr>
          <w:sz w:val="28"/>
          <w:szCs w:val="28"/>
        </w:rPr>
        <w:t>познанию</w:t>
      </w:r>
      <w:proofErr w:type="spellEnd"/>
      <w:r w:rsidRPr="004A59BC">
        <w:rPr>
          <w:sz w:val="28"/>
          <w:szCs w:val="28"/>
        </w:rPr>
        <w:t xml:space="preserve">, </w:t>
      </w:r>
      <w:proofErr w:type="spellStart"/>
      <w:r w:rsidRPr="004A59BC">
        <w:rPr>
          <w:sz w:val="28"/>
          <w:szCs w:val="28"/>
        </w:rPr>
        <w:t>ценностно-смысловые</w:t>
      </w:r>
      <w:proofErr w:type="spellEnd"/>
      <w:r w:rsidRPr="004A59BC">
        <w:rPr>
          <w:sz w:val="28"/>
          <w:szCs w:val="28"/>
        </w:rPr>
        <w:t xml:space="preserve"> </w:t>
      </w:r>
      <w:proofErr w:type="spellStart"/>
      <w:r w:rsidRPr="004A59BC">
        <w:rPr>
          <w:sz w:val="28"/>
          <w:szCs w:val="28"/>
        </w:rPr>
        <w:t>установки</w:t>
      </w:r>
      <w:proofErr w:type="spellEnd"/>
      <w:r w:rsidRPr="004A59BC">
        <w:rPr>
          <w:sz w:val="28"/>
          <w:szCs w:val="28"/>
        </w:rPr>
        <w:t xml:space="preserve"> </w:t>
      </w:r>
      <w:proofErr w:type="spellStart"/>
      <w:r w:rsidRPr="004A59BC">
        <w:rPr>
          <w:sz w:val="28"/>
          <w:szCs w:val="28"/>
        </w:rPr>
        <w:t>обучающихся</w:t>
      </w:r>
      <w:proofErr w:type="spellEnd"/>
      <w:r w:rsidRPr="004A59BC">
        <w:rPr>
          <w:sz w:val="28"/>
          <w:szCs w:val="28"/>
        </w:rPr>
        <w:t xml:space="preserve">, </w:t>
      </w:r>
      <w:proofErr w:type="spellStart"/>
      <w:r w:rsidRPr="004A59BC">
        <w:rPr>
          <w:sz w:val="28"/>
          <w:szCs w:val="28"/>
        </w:rPr>
        <w:t>отражающие</w:t>
      </w:r>
      <w:proofErr w:type="spellEnd"/>
      <w:r w:rsidRPr="004A59BC">
        <w:rPr>
          <w:sz w:val="28"/>
          <w:szCs w:val="28"/>
        </w:rPr>
        <w:t xml:space="preserve"> </w:t>
      </w:r>
      <w:proofErr w:type="spellStart"/>
      <w:r w:rsidRPr="004A59BC">
        <w:rPr>
          <w:sz w:val="28"/>
          <w:szCs w:val="28"/>
        </w:rPr>
        <w:t>их</w:t>
      </w:r>
      <w:proofErr w:type="spellEnd"/>
      <w:r w:rsidRPr="004A59BC">
        <w:rPr>
          <w:sz w:val="28"/>
          <w:szCs w:val="28"/>
        </w:rPr>
        <w:t xml:space="preserve"> </w:t>
      </w:r>
      <w:proofErr w:type="spellStart"/>
      <w:r w:rsidRPr="004A59BC">
        <w:rPr>
          <w:sz w:val="28"/>
          <w:szCs w:val="28"/>
        </w:rPr>
        <w:t>индивидуально-личностные</w:t>
      </w:r>
      <w:proofErr w:type="spellEnd"/>
      <w:r w:rsidRPr="004A59BC">
        <w:rPr>
          <w:sz w:val="28"/>
          <w:szCs w:val="28"/>
        </w:rPr>
        <w:t xml:space="preserve"> </w:t>
      </w:r>
      <w:proofErr w:type="spellStart"/>
      <w:r w:rsidRPr="004A59BC">
        <w:rPr>
          <w:sz w:val="28"/>
          <w:szCs w:val="28"/>
        </w:rPr>
        <w:t>позиции</w:t>
      </w:r>
      <w:proofErr w:type="spellEnd"/>
      <w:r w:rsidRPr="004A59BC">
        <w:rPr>
          <w:sz w:val="28"/>
          <w:szCs w:val="28"/>
        </w:rPr>
        <w:t xml:space="preserve">, </w:t>
      </w:r>
      <w:proofErr w:type="spellStart"/>
      <w:r w:rsidRPr="004A59BC">
        <w:rPr>
          <w:sz w:val="28"/>
          <w:szCs w:val="28"/>
        </w:rPr>
        <w:t>социальные</w:t>
      </w:r>
      <w:proofErr w:type="spellEnd"/>
      <w:r w:rsidRPr="004A59BC">
        <w:rPr>
          <w:sz w:val="28"/>
          <w:szCs w:val="28"/>
        </w:rPr>
        <w:t xml:space="preserve"> </w:t>
      </w:r>
      <w:proofErr w:type="spellStart"/>
      <w:r w:rsidRPr="004A59BC">
        <w:rPr>
          <w:sz w:val="28"/>
          <w:szCs w:val="28"/>
        </w:rPr>
        <w:t>компетенции</w:t>
      </w:r>
      <w:proofErr w:type="spellEnd"/>
      <w:r w:rsidRPr="004A59BC">
        <w:rPr>
          <w:sz w:val="28"/>
          <w:szCs w:val="28"/>
        </w:rPr>
        <w:t xml:space="preserve">, </w:t>
      </w:r>
      <w:proofErr w:type="spellStart"/>
      <w:r w:rsidRPr="004A59BC">
        <w:rPr>
          <w:sz w:val="28"/>
          <w:szCs w:val="28"/>
        </w:rPr>
        <w:t>личностные</w:t>
      </w:r>
      <w:proofErr w:type="spellEnd"/>
      <w:r w:rsidRPr="004A59BC">
        <w:rPr>
          <w:sz w:val="28"/>
          <w:szCs w:val="28"/>
        </w:rPr>
        <w:t xml:space="preserve"> </w:t>
      </w:r>
      <w:proofErr w:type="spellStart"/>
      <w:r w:rsidRPr="004A59BC">
        <w:rPr>
          <w:sz w:val="28"/>
          <w:szCs w:val="28"/>
        </w:rPr>
        <w:t>качества</w:t>
      </w:r>
      <w:proofErr w:type="spellEnd"/>
      <w:r w:rsidRPr="004A59BC">
        <w:rPr>
          <w:sz w:val="28"/>
          <w:szCs w:val="28"/>
        </w:rPr>
        <w:t>;</w:t>
      </w:r>
    </w:p>
    <w:p w:rsidR="004A59BC" w:rsidRPr="004A59BC" w:rsidRDefault="004A59BC" w:rsidP="000E3FF3">
      <w:pPr>
        <w:pStyle w:val="Standard"/>
        <w:spacing w:line="360" w:lineRule="auto"/>
        <w:ind w:firstLine="709"/>
        <w:jc w:val="both"/>
        <w:rPr>
          <w:sz w:val="28"/>
          <w:szCs w:val="28"/>
        </w:rPr>
      </w:pPr>
      <w:proofErr w:type="spellStart"/>
      <w:r w:rsidRPr="004A59BC">
        <w:rPr>
          <w:rStyle w:val="dash041e0431044b0447043d044b0439char1"/>
          <w:b/>
          <w:bCs/>
          <w:iCs/>
          <w:sz w:val="28"/>
          <w:szCs w:val="28"/>
        </w:rPr>
        <w:t>предметным</w:t>
      </w:r>
      <w:proofErr w:type="spellEnd"/>
      <w:r w:rsidRPr="004A59BC">
        <w:rPr>
          <w:rStyle w:val="dash041e0431044b0447043d044b0439char1"/>
          <w:b/>
          <w:bCs/>
          <w:i/>
          <w:iCs/>
          <w:sz w:val="28"/>
          <w:szCs w:val="28"/>
        </w:rPr>
        <w:t xml:space="preserve">, </w:t>
      </w:r>
      <w:proofErr w:type="spellStart"/>
      <w:r w:rsidRPr="004A59BC">
        <w:rPr>
          <w:sz w:val="28"/>
          <w:szCs w:val="28"/>
        </w:rPr>
        <w:t>включающим</w:t>
      </w:r>
      <w:proofErr w:type="spellEnd"/>
      <w:r w:rsidRPr="004A59BC">
        <w:rPr>
          <w:sz w:val="28"/>
          <w:szCs w:val="28"/>
        </w:rPr>
        <w:t xml:space="preserve"> </w:t>
      </w:r>
      <w:proofErr w:type="spellStart"/>
      <w:r w:rsidRPr="004A59BC">
        <w:rPr>
          <w:sz w:val="28"/>
          <w:szCs w:val="28"/>
        </w:rPr>
        <w:t>освоенный</w:t>
      </w:r>
      <w:proofErr w:type="spellEnd"/>
      <w:r w:rsidRPr="004A59BC">
        <w:rPr>
          <w:sz w:val="28"/>
          <w:szCs w:val="28"/>
        </w:rPr>
        <w:t xml:space="preserve"> </w:t>
      </w:r>
      <w:proofErr w:type="spellStart"/>
      <w:r w:rsidRPr="004A59BC">
        <w:rPr>
          <w:sz w:val="28"/>
          <w:szCs w:val="28"/>
        </w:rPr>
        <w:t>обучающимися</w:t>
      </w:r>
      <w:proofErr w:type="spellEnd"/>
      <w:r w:rsidRPr="004A59BC">
        <w:rPr>
          <w:sz w:val="28"/>
          <w:szCs w:val="28"/>
        </w:rPr>
        <w:t xml:space="preserve"> в </w:t>
      </w:r>
      <w:proofErr w:type="spellStart"/>
      <w:r w:rsidRPr="004A59BC">
        <w:rPr>
          <w:sz w:val="28"/>
          <w:szCs w:val="28"/>
        </w:rPr>
        <w:t>ходе</w:t>
      </w:r>
      <w:proofErr w:type="spellEnd"/>
      <w:r w:rsidRPr="004A59BC">
        <w:rPr>
          <w:sz w:val="28"/>
          <w:szCs w:val="28"/>
        </w:rPr>
        <w:t xml:space="preserve"> </w:t>
      </w:r>
      <w:proofErr w:type="spellStart"/>
      <w:r w:rsidRPr="004A59BC">
        <w:rPr>
          <w:sz w:val="28"/>
          <w:szCs w:val="28"/>
        </w:rPr>
        <w:t>изучения</w:t>
      </w:r>
      <w:proofErr w:type="spellEnd"/>
      <w:r w:rsidRPr="004A59BC">
        <w:rPr>
          <w:sz w:val="28"/>
          <w:szCs w:val="28"/>
        </w:rPr>
        <w:t xml:space="preserve"> </w:t>
      </w:r>
      <w:proofErr w:type="spellStart"/>
      <w:r w:rsidRPr="004A59BC">
        <w:rPr>
          <w:sz w:val="28"/>
          <w:szCs w:val="28"/>
        </w:rPr>
        <w:lastRenderedPageBreak/>
        <w:t>учебного</w:t>
      </w:r>
      <w:proofErr w:type="spellEnd"/>
      <w:r w:rsidRPr="004A59BC">
        <w:rPr>
          <w:sz w:val="28"/>
          <w:szCs w:val="28"/>
        </w:rPr>
        <w:t xml:space="preserve"> </w:t>
      </w:r>
      <w:proofErr w:type="spellStart"/>
      <w:r w:rsidRPr="004A59BC">
        <w:rPr>
          <w:sz w:val="28"/>
          <w:szCs w:val="28"/>
        </w:rPr>
        <w:t>предмета</w:t>
      </w:r>
      <w:proofErr w:type="spellEnd"/>
      <w:r w:rsidRPr="004A59BC">
        <w:rPr>
          <w:sz w:val="28"/>
          <w:szCs w:val="28"/>
        </w:rPr>
        <w:t xml:space="preserve"> </w:t>
      </w:r>
      <w:proofErr w:type="spellStart"/>
      <w:r w:rsidRPr="004A59BC">
        <w:rPr>
          <w:sz w:val="28"/>
          <w:szCs w:val="28"/>
        </w:rPr>
        <w:t>опыт</w:t>
      </w:r>
      <w:proofErr w:type="spellEnd"/>
      <w:r w:rsidRPr="004A59BC">
        <w:rPr>
          <w:sz w:val="28"/>
          <w:szCs w:val="28"/>
        </w:rPr>
        <w:t xml:space="preserve"> </w:t>
      </w:r>
      <w:proofErr w:type="spellStart"/>
      <w:r w:rsidRPr="004A59BC">
        <w:rPr>
          <w:sz w:val="28"/>
          <w:szCs w:val="28"/>
        </w:rPr>
        <w:t>специфической</w:t>
      </w:r>
      <w:proofErr w:type="spellEnd"/>
      <w:r w:rsidRPr="004A59BC">
        <w:rPr>
          <w:sz w:val="28"/>
          <w:szCs w:val="28"/>
        </w:rPr>
        <w:t xml:space="preserve"> </w:t>
      </w:r>
      <w:proofErr w:type="spellStart"/>
      <w:r w:rsidRPr="004A59BC">
        <w:rPr>
          <w:sz w:val="28"/>
          <w:szCs w:val="28"/>
        </w:rPr>
        <w:t>для</w:t>
      </w:r>
      <w:proofErr w:type="spellEnd"/>
      <w:r w:rsidRPr="004A59BC">
        <w:rPr>
          <w:sz w:val="28"/>
          <w:szCs w:val="28"/>
        </w:rPr>
        <w:t xml:space="preserve"> </w:t>
      </w:r>
      <w:proofErr w:type="spellStart"/>
      <w:r w:rsidRPr="004A59BC">
        <w:rPr>
          <w:sz w:val="28"/>
          <w:szCs w:val="28"/>
        </w:rPr>
        <w:t>данной</w:t>
      </w:r>
      <w:proofErr w:type="spellEnd"/>
      <w:r w:rsidRPr="004A59BC">
        <w:rPr>
          <w:sz w:val="28"/>
          <w:szCs w:val="28"/>
        </w:rPr>
        <w:t xml:space="preserve"> </w:t>
      </w:r>
      <w:proofErr w:type="spellStart"/>
      <w:r w:rsidRPr="004A59BC">
        <w:rPr>
          <w:sz w:val="28"/>
          <w:szCs w:val="28"/>
        </w:rPr>
        <w:t>предметной</w:t>
      </w:r>
      <w:proofErr w:type="spellEnd"/>
      <w:r w:rsidRPr="004A59BC">
        <w:rPr>
          <w:sz w:val="28"/>
          <w:szCs w:val="28"/>
        </w:rPr>
        <w:t xml:space="preserve"> </w:t>
      </w:r>
      <w:proofErr w:type="spellStart"/>
      <w:r w:rsidRPr="004A59BC">
        <w:rPr>
          <w:sz w:val="28"/>
          <w:szCs w:val="28"/>
        </w:rPr>
        <w:t>области</w:t>
      </w:r>
      <w:proofErr w:type="spellEnd"/>
      <w:r w:rsidRPr="004A59BC">
        <w:rPr>
          <w:sz w:val="28"/>
          <w:szCs w:val="28"/>
        </w:rPr>
        <w:t xml:space="preserve"> </w:t>
      </w:r>
      <w:proofErr w:type="spellStart"/>
      <w:r w:rsidRPr="004A59BC">
        <w:rPr>
          <w:sz w:val="28"/>
          <w:szCs w:val="28"/>
        </w:rPr>
        <w:t>деятельности</w:t>
      </w:r>
      <w:proofErr w:type="spellEnd"/>
      <w:r w:rsidRPr="004A59BC">
        <w:rPr>
          <w:sz w:val="28"/>
          <w:szCs w:val="28"/>
        </w:rPr>
        <w:t xml:space="preserve"> </w:t>
      </w:r>
      <w:proofErr w:type="spellStart"/>
      <w:r w:rsidRPr="004A59BC">
        <w:rPr>
          <w:sz w:val="28"/>
          <w:szCs w:val="28"/>
        </w:rPr>
        <w:t>по</w:t>
      </w:r>
      <w:proofErr w:type="spellEnd"/>
      <w:r w:rsidRPr="004A59BC">
        <w:rPr>
          <w:sz w:val="28"/>
          <w:szCs w:val="28"/>
        </w:rPr>
        <w:t xml:space="preserve"> </w:t>
      </w:r>
      <w:proofErr w:type="spellStart"/>
      <w:r w:rsidRPr="004A59BC">
        <w:rPr>
          <w:sz w:val="28"/>
          <w:szCs w:val="28"/>
        </w:rPr>
        <w:t>получению</w:t>
      </w:r>
      <w:proofErr w:type="spellEnd"/>
      <w:r w:rsidRPr="004A59BC">
        <w:rPr>
          <w:sz w:val="28"/>
          <w:szCs w:val="28"/>
        </w:rPr>
        <w:t xml:space="preserve"> </w:t>
      </w:r>
      <w:proofErr w:type="spellStart"/>
      <w:r w:rsidRPr="004A59BC">
        <w:rPr>
          <w:sz w:val="28"/>
          <w:szCs w:val="28"/>
        </w:rPr>
        <w:t>нового</w:t>
      </w:r>
      <w:proofErr w:type="spellEnd"/>
      <w:r w:rsidRPr="004A59BC">
        <w:rPr>
          <w:sz w:val="28"/>
          <w:szCs w:val="28"/>
        </w:rPr>
        <w:t xml:space="preserve"> </w:t>
      </w:r>
      <w:proofErr w:type="spellStart"/>
      <w:r w:rsidRPr="004A59BC">
        <w:rPr>
          <w:sz w:val="28"/>
          <w:szCs w:val="28"/>
        </w:rPr>
        <w:t>знания</w:t>
      </w:r>
      <w:proofErr w:type="spellEnd"/>
      <w:r w:rsidRPr="004A59BC">
        <w:rPr>
          <w:sz w:val="28"/>
          <w:szCs w:val="28"/>
        </w:rPr>
        <w:t xml:space="preserve"> и </w:t>
      </w:r>
      <w:proofErr w:type="spellStart"/>
      <w:r w:rsidRPr="004A59BC">
        <w:rPr>
          <w:sz w:val="28"/>
          <w:szCs w:val="28"/>
        </w:rPr>
        <w:t>его</w:t>
      </w:r>
      <w:proofErr w:type="spellEnd"/>
      <w:r w:rsidRPr="004A59BC">
        <w:rPr>
          <w:sz w:val="28"/>
          <w:szCs w:val="28"/>
        </w:rPr>
        <w:t xml:space="preserve"> </w:t>
      </w:r>
      <w:proofErr w:type="spellStart"/>
      <w:r w:rsidRPr="004A59BC">
        <w:rPr>
          <w:sz w:val="28"/>
          <w:szCs w:val="28"/>
        </w:rPr>
        <w:t>применению</w:t>
      </w:r>
      <w:proofErr w:type="spellEnd"/>
      <w:r w:rsidRPr="004A59BC">
        <w:rPr>
          <w:sz w:val="28"/>
          <w:szCs w:val="28"/>
        </w:rPr>
        <w:t>.</w:t>
      </w:r>
    </w:p>
    <w:p w:rsidR="004A59BC" w:rsidRPr="004A59BC" w:rsidRDefault="004A59BC" w:rsidP="000E3FF3">
      <w:pPr>
        <w:pStyle w:val="212"/>
        <w:tabs>
          <w:tab w:val="left" w:pos="426"/>
        </w:tabs>
        <w:spacing w:line="360" w:lineRule="auto"/>
        <w:ind w:firstLine="709"/>
        <w:jc w:val="both"/>
        <w:rPr>
          <w:szCs w:val="28"/>
        </w:rPr>
      </w:pPr>
      <w:r w:rsidRPr="004A59BC">
        <w:rPr>
          <w:szCs w:val="28"/>
        </w:rPr>
        <w:t xml:space="preserve"> Возможные личностные результаты освоения </w:t>
      </w:r>
      <w:proofErr w:type="gramStart"/>
      <w:r w:rsidRPr="004A59BC">
        <w:rPr>
          <w:szCs w:val="28"/>
        </w:rPr>
        <w:t>адаптированной</w:t>
      </w:r>
      <w:proofErr w:type="gramEnd"/>
      <w:r w:rsidRPr="004A59BC">
        <w:rPr>
          <w:szCs w:val="28"/>
        </w:rPr>
        <w:t xml:space="preserve">  образовательной </w:t>
      </w:r>
      <w:proofErr w:type="spellStart"/>
      <w:r w:rsidRPr="004A59BC">
        <w:rPr>
          <w:szCs w:val="28"/>
        </w:rPr>
        <w:t>программызаносятся</w:t>
      </w:r>
      <w:proofErr w:type="spellEnd"/>
      <w:r w:rsidRPr="004A59BC">
        <w:rPr>
          <w:szCs w:val="28"/>
        </w:rPr>
        <w:t xml:space="preserve"> </w:t>
      </w:r>
      <w:proofErr w:type="spellStart"/>
      <w:r w:rsidRPr="004A59BC">
        <w:rPr>
          <w:szCs w:val="28"/>
        </w:rPr>
        <w:t>вСИОП</w:t>
      </w:r>
      <w:proofErr w:type="spellEnd"/>
      <w:r w:rsidRPr="004A59BC">
        <w:rPr>
          <w:szCs w:val="28"/>
        </w:rPr>
        <w:t xml:space="preserve"> и должны отражать:</w:t>
      </w:r>
    </w:p>
    <w:p w:rsidR="004A59BC" w:rsidRPr="004A59BC" w:rsidRDefault="004A59BC" w:rsidP="000E3FF3">
      <w:pPr>
        <w:tabs>
          <w:tab w:val="left" w:pos="0"/>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3) формирование уважительного отношения к иному мнению;</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4) овладение начальными навыками адаптации в динамично изменяющемся и развивающемся мире;</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7) формирование эстетических потребностей, ценностей и чувств;</w:t>
      </w:r>
    </w:p>
    <w:p w:rsidR="004A59BC" w:rsidRPr="004A59BC" w:rsidRDefault="004A59BC" w:rsidP="000E3FF3">
      <w:pPr>
        <w:tabs>
          <w:tab w:val="left" w:pos="993"/>
          <w:tab w:val="left" w:pos="1134"/>
        </w:tabs>
        <w:spacing w:after="0" w:line="360" w:lineRule="auto"/>
        <w:ind w:firstLine="709"/>
        <w:jc w:val="both"/>
        <w:rPr>
          <w:rFonts w:ascii="Times New Roman" w:hAnsi="Times New Roman" w:cs="Times New Roman"/>
          <w:sz w:val="28"/>
          <w:szCs w:val="28"/>
        </w:rPr>
      </w:pPr>
      <w:r w:rsidRPr="004A59BC">
        <w:rPr>
          <w:rFonts w:ascii="Times New Roman" w:hAnsi="Times New Roman" w:cs="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4A59BC" w:rsidRDefault="004A59BC" w:rsidP="000E3FF3">
      <w:pPr>
        <w:tabs>
          <w:tab w:val="left" w:pos="993"/>
          <w:tab w:val="left" w:pos="1134"/>
        </w:tabs>
        <w:spacing w:after="0" w:line="360" w:lineRule="auto"/>
        <w:ind w:firstLine="709"/>
        <w:jc w:val="both"/>
        <w:rPr>
          <w:sz w:val="28"/>
          <w:szCs w:val="28"/>
        </w:rPr>
      </w:pPr>
      <w:r w:rsidRPr="004A59BC">
        <w:rPr>
          <w:rFonts w:ascii="Times New Roman" w:hAnsi="Times New Roman" w:cs="Times New Roman"/>
          <w:sz w:val="28"/>
          <w:szCs w:val="28"/>
        </w:rPr>
        <w:t xml:space="preserve">9) развитие навыков сотрудничества </w:t>
      </w:r>
      <w:proofErr w:type="gramStart"/>
      <w:r w:rsidRPr="004A59BC">
        <w:rPr>
          <w:rFonts w:ascii="Times New Roman" w:hAnsi="Times New Roman" w:cs="Times New Roman"/>
          <w:sz w:val="28"/>
          <w:szCs w:val="28"/>
        </w:rPr>
        <w:t>со</w:t>
      </w:r>
      <w:proofErr w:type="gramEnd"/>
      <w:r w:rsidRPr="004A59BC">
        <w:rPr>
          <w:rFonts w:ascii="Times New Roman" w:hAnsi="Times New Roman" w:cs="Times New Roman"/>
          <w:sz w:val="28"/>
          <w:szCs w:val="28"/>
        </w:rPr>
        <w:t xml:space="preserve"> взрослыми и сверстниками в разных социальных ситуациях, умения не создавать конфликтов и находить выходы из спорных ситуаций;</w:t>
      </w:r>
    </w:p>
    <w:p w:rsidR="004A59BC" w:rsidRPr="004A59BC" w:rsidRDefault="004A59BC" w:rsidP="000E3FF3">
      <w:pPr>
        <w:pStyle w:val="Standard"/>
        <w:spacing w:line="360" w:lineRule="auto"/>
        <w:ind w:firstLine="709"/>
        <w:jc w:val="both"/>
        <w:rPr>
          <w:sz w:val="28"/>
          <w:szCs w:val="28"/>
        </w:rPr>
      </w:pPr>
      <w:r w:rsidRPr="004A59BC">
        <w:rPr>
          <w:sz w:val="28"/>
          <w:szCs w:val="28"/>
        </w:rPr>
        <w:t xml:space="preserve">10) </w:t>
      </w:r>
      <w:proofErr w:type="spellStart"/>
      <w:r w:rsidRPr="004A59BC">
        <w:rPr>
          <w:sz w:val="28"/>
          <w:szCs w:val="28"/>
        </w:rPr>
        <w:t>формирование</w:t>
      </w:r>
      <w:proofErr w:type="spellEnd"/>
      <w:r w:rsidRPr="004A59BC">
        <w:rPr>
          <w:sz w:val="28"/>
          <w:szCs w:val="28"/>
        </w:rPr>
        <w:t xml:space="preserve"> </w:t>
      </w:r>
      <w:proofErr w:type="spellStart"/>
      <w:r w:rsidRPr="004A59BC">
        <w:rPr>
          <w:sz w:val="28"/>
          <w:szCs w:val="28"/>
        </w:rPr>
        <w:t>установки</w:t>
      </w:r>
      <w:proofErr w:type="spellEnd"/>
      <w:r w:rsidRPr="004A59BC">
        <w:rPr>
          <w:sz w:val="28"/>
          <w:szCs w:val="28"/>
        </w:rPr>
        <w:t xml:space="preserve"> </w:t>
      </w:r>
      <w:proofErr w:type="spellStart"/>
      <w:r w:rsidRPr="004A59BC">
        <w:rPr>
          <w:sz w:val="28"/>
          <w:szCs w:val="28"/>
        </w:rPr>
        <w:t>на</w:t>
      </w:r>
      <w:proofErr w:type="spellEnd"/>
      <w:r w:rsidRPr="004A59BC">
        <w:rPr>
          <w:sz w:val="28"/>
          <w:szCs w:val="28"/>
        </w:rPr>
        <w:t xml:space="preserve"> </w:t>
      </w:r>
      <w:proofErr w:type="spellStart"/>
      <w:r w:rsidRPr="004A59BC">
        <w:rPr>
          <w:sz w:val="28"/>
          <w:szCs w:val="28"/>
        </w:rPr>
        <w:t>безопасный</w:t>
      </w:r>
      <w:proofErr w:type="spellEnd"/>
      <w:r w:rsidRPr="004A59BC">
        <w:rPr>
          <w:sz w:val="28"/>
          <w:szCs w:val="28"/>
        </w:rPr>
        <w:t xml:space="preserve">, </w:t>
      </w:r>
      <w:proofErr w:type="spellStart"/>
      <w:r w:rsidRPr="004A59BC">
        <w:rPr>
          <w:sz w:val="28"/>
          <w:szCs w:val="28"/>
        </w:rPr>
        <w:t>здоровый</w:t>
      </w:r>
      <w:proofErr w:type="spellEnd"/>
      <w:r w:rsidRPr="004A59BC">
        <w:rPr>
          <w:sz w:val="28"/>
          <w:szCs w:val="28"/>
        </w:rPr>
        <w:t xml:space="preserve"> </w:t>
      </w:r>
      <w:proofErr w:type="spellStart"/>
      <w:r w:rsidRPr="004A59BC">
        <w:rPr>
          <w:sz w:val="28"/>
          <w:szCs w:val="28"/>
        </w:rPr>
        <w:t>образ</w:t>
      </w:r>
      <w:proofErr w:type="spellEnd"/>
      <w:r w:rsidRPr="004A59BC">
        <w:rPr>
          <w:sz w:val="28"/>
          <w:szCs w:val="28"/>
        </w:rPr>
        <w:t xml:space="preserve"> </w:t>
      </w:r>
      <w:proofErr w:type="spellStart"/>
      <w:r w:rsidRPr="004A59BC">
        <w:rPr>
          <w:sz w:val="28"/>
          <w:szCs w:val="28"/>
        </w:rPr>
        <w:t>жизни</w:t>
      </w:r>
      <w:proofErr w:type="spellEnd"/>
      <w:r w:rsidRPr="004A59BC">
        <w:rPr>
          <w:sz w:val="28"/>
          <w:szCs w:val="28"/>
        </w:rPr>
        <w:t xml:space="preserve">, </w:t>
      </w:r>
      <w:proofErr w:type="spellStart"/>
      <w:r w:rsidRPr="004A59BC">
        <w:rPr>
          <w:sz w:val="28"/>
          <w:szCs w:val="28"/>
        </w:rPr>
        <w:t>наличие</w:t>
      </w:r>
      <w:proofErr w:type="spellEnd"/>
      <w:r w:rsidRPr="004A59BC">
        <w:rPr>
          <w:sz w:val="28"/>
          <w:szCs w:val="28"/>
        </w:rPr>
        <w:t xml:space="preserve"> </w:t>
      </w:r>
      <w:proofErr w:type="spellStart"/>
      <w:r w:rsidRPr="004A59BC">
        <w:rPr>
          <w:sz w:val="28"/>
          <w:szCs w:val="28"/>
        </w:rPr>
        <w:t>мотивации</w:t>
      </w:r>
      <w:proofErr w:type="spellEnd"/>
      <w:r w:rsidRPr="004A59BC">
        <w:rPr>
          <w:sz w:val="28"/>
          <w:szCs w:val="28"/>
        </w:rPr>
        <w:t xml:space="preserve"> к </w:t>
      </w:r>
      <w:proofErr w:type="spellStart"/>
      <w:r w:rsidRPr="004A59BC">
        <w:rPr>
          <w:sz w:val="28"/>
          <w:szCs w:val="28"/>
        </w:rPr>
        <w:t>труду</w:t>
      </w:r>
      <w:proofErr w:type="spellEnd"/>
      <w:r w:rsidRPr="004A59BC">
        <w:rPr>
          <w:sz w:val="28"/>
          <w:szCs w:val="28"/>
        </w:rPr>
        <w:t xml:space="preserve">, </w:t>
      </w:r>
      <w:proofErr w:type="spellStart"/>
      <w:r w:rsidRPr="004A59BC">
        <w:rPr>
          <w:sz w:val="28"/>
          <w:szCs w:val="28"/>
        </w:rPr>
        <w:t>работе</w:t>
      </w:r>
      <w:proofErr w:type="spellEnd"/>
      <w:r w:rsidRPr="004A59BC">
        <w:rPr>
          <w:sz w:val="28"/>
          <w:szCs w:val="28"/>
        </w:rPr>
        <w:t xml:space="preserve"> </w:t>
      </w:r>
      <w:proofErr w:type="spellStart"/>
      <w:r w:rsidRPr="004A59BC">
        <w:rPr>
          <w:sz w:val="28"/>
          <w:szCs w:val="28"/>
        </w:rPr>
        <w:t>на</w:t>
      </w:r>
      <w:proofErr w:type="spellEnd"/>
      <w:r w:rsidRPr="004A59BC">
        <w:rPr>
          <w:sz w:val="28"/>
          <w:szCs w:val="28"/>
        </w:rPr>
        <w:t xml:space="preserve"> </w:t>
      </w:r>
      <w:proofErr w:type="spellStart"/>
      <w:r w:rsidRPr="004A59BC">
        <w:rPr>
          <w:sz w:val="28"/>
          <w:szCs w:val="28"/>
        </w:rPr>
        <w:t>результат</w:t>
      </w:r>
      <w:proofErr w:type="spellEnd"/>
      <w:r w:rsidRPr="004A59BC">
        <w:rPr>
          <w:sz w:val="28"/>
          <w:szCs w:val="28"/>
        </w:rPr>
        <w:t xml:space="preserve">, </w:t>
      </w:r>
      <w:proofErr w:type="spellStart"/>
      <w:r w:rsidRPr="004A59BC">
        <w:rPr>
          <w:sz w:val="28"/>
          <w:szCs w:val="28"/>
        </w:rPr>
        <w:t>бережному</w:t>
      </w:r>
      <w:proofErr w:type="spellEnd"/>
      <w:r w:rsidRPr="004A59BC">
        <w:rPr>
          <w:sz w:val="28"/>
          <w:szCs w:val="28"/>
        </w:rPr>
        <w:t xml:space="preserve"> </w:t>
      </w:r>
      <w:proofErr w:type="spellStart"/>
      <w:r w:rsidRPr="004A59BC">
        <w:rPr>
          <w:sz w:val="28"/>
          <w:szCs w:val="28"/>
        </w:rPr>
        <w:t>отношению</w:t>
      </w:r>
      <w:proofErr w:type="spellEnd"/>
      <w:r w:rsidRPr="004A59BC">
        <w:rPr>
          <w:sz w:val="28"/>
          <w:szCs w:val="28"/>
        </w:rPr>
        <w:t xml:space="preserve"> к </w:t>
      </w:r>
      <w:proofErr w:type="spellStart"/>
      <w:r w:rsidRPr="004A59BC">
        <w:rPr>
          <w:sz w:val="28"/>
          <w:szCs w:val="28"/>
        </w:rPr>
        <w:t>материальным</w:t>
      </w:r>
      <w:proofErr w:type="spellEnd"/>
      <w:r w:rsidRPr="004A59BC">
        <w:rPr>
          <w:sz w:val="28"/>
          <w:szCs w:val="28"/>
        </w:rPr>
        <w:t xml:space="preserve"> и </w:t>
      </w:r>
      <w:proofErr w:type="spellStart"/>
      <w:r w:rsidRPr="004A59BC">
        <w:rPr>
          <w:sz w:val="28"/>
          <w:szCs w:val="28"/>
        </w:rPr>
        <w:t>духовным</w:t>
      </w:r>
      <w:proofErr w:type="spellEnd"/>
      <w:r w:rsidRPr="004A59BC">
        <w:rPr>
          <w:sz w:val="28"/>
          <w:szCs w:val="28"/>
        </w:rPr>
        <w:t xml:space="preserve"> </w:t>
      </w:r>
      <w:proofErr w:type="spellStart"/>
      <w:r w:rsidRPr="004A59BC">
        <w:rPr>
          <w:sz w:val="28"/>
          <w:szCs w:val="28"/>
        </w:rPr>
        <w:t>ценностям</w:t>
      </w:r>
      <w:proofErr w:type="spellEnd"/>
      <w:r w:rsidRPr="004A59BC">
        <w:rPr>
          <w:sz w:val="28"/>
          <w:szCs w:val="28"/>
        </w:rPr>
        <w:t>.</w:t>
      </w:r>
    </w:p>
    <w:p w:rsidR="008B34EF" w:rsidRDefault="004A59BC" w:rsidP="000E3FF3">
      <w:pPr>
        <w:tabs>
          <w:tab w:val="left" w:pos="0"/>
          <w:tab w:val="right" w:leader="dot" w:pos="9639"/>
        </w:tabs>
        <w:spacing w:before="120" w:after="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5.1.3. Система оценки достижения </w:t>
      </w:r>
      <w:proofErr w:type="gramStart"/>
      <w:r>
        <w:rPr>
          <w:rFonts w:ascii="Times New Roman" w:hAnsi="Times New Roman" w:cs="Times New Roman"/>
          <w:b/>
          <w:sz w:val="28"/>
          <w:szCs w:val="28"/>
        </w:rPr>
        <w:t>обучающимися</w:t>
      </w:r>
      <w:proofErr w:type="gramEnd"/>
      <w:r>
        <w:rPr>
          <w:rFonts w:ascii="Times New Roman" w:hAnsi="Times New Roman" w:cs="Times New Roman"/>
          <w:b/>
          <w:sz w:val="28"/>
          <w:szCs w:val="28"/>
        </w:rPr>
        <w:t xml:space="preserve"> с умственной отсталостью и ТМНР</w:t>
      </w:r>
      <w:r w:rsidR="000E3FF3">
        <w:rPr>
          <w:rFonts w:ascii="Times New Roman" w:hAnsi="Times New Roman" w:cs="Times New Roman"/>
          <w:b/>
          <w:sz w:val="28"/>
          <w:szCs w:val="28"/>
        </w:rPr>
        <w:t xml:space="preserve"> </w:t>
      </w:r>
      <w:r>
        <w:rPr>
          <w:rFonts w:ascii="Times New Roman" w:hAnsi="Times New Roman" w:cs="Times New Roman"/>
          <w:b/>
          <w:sz w:val="28"/>
          <w:szCs w:val="28"/>
        </w:rPr>
        <w:t xml:space="preserve"> планируемых результатов освоения </w:t>
      </w:r>
      <w:r>
        <w:rPr>
          <w:rFonts w:ascii="Times New Roman" w:hAnsi="Times New Roman" w:cs="Times New Roman"/>
          <w:b/>
          <w:sz w:val="28"/>
          <w:szCs w:val="28"/>
        </w:rPr>
        <w:br/>
        <w:t>адаптированной основной общеобразовательной программы начального общего образования</w:t>
      </w:r>
      <w:r w:rsidR="008B34EF">
        <w:rPr>
          <w:rFonts w:ascii="Times New Roman" w:hAnsi="Times New Roman" w:cs="Times New Roman"/>
          <w:b/>
          <w:sz w:val="28"/>
          <w:szCs w:val="28"/>
        </w:rPr>
        <w:t xml:space="preserve"> </w:t>
      </w:r>
      <w:proofErr w:type="spellStart"/>
      <w:r w:rsidR="008B34EF">
        <w:rPr>
          <w:rFonts w:ascii="Times New Roman" w:hAnsi="Times New Roman" w:cs="Times New Roman"/>
          <w:b/>
          <w:sz w:val="28"/>
          <w:szCs w:val="28"/>
        </w:rPr>
        <w:t>ипрограммы</w:t>
      </w:r>
      <w:proofErr w:type="spellEnd"/>
      <w:r w:rsidR="008B34EF">
        <w:rPr>
          <w:rFonts w:ascii="Times New Roman" w:hAnsi="Times New Roman" w:cs="Times New Roman"/>
          <w:b/>
          <w:sz w:val="28"/>
          <w:szCs w:val="28"/>
        </w:rPr>
        <w:t xml:space="preserve"> коррекционной работы</w:t>
      </w:r>
    </w:p>
    <w:p w:rsidR="004A59BC" w:rsidRDefault="004A59BC" w:rsidP="00276B54">
      <w:pPr>
        <w:spacing w:after="0" w:line="360" w:lineRule="auto"/>
        <w:ind w:firstLine="709"/>
        <w:jc w:val="both"/>
        <w:rPr>
          <w:bCs/>
          <w:sz w:val="28"/>
          <w:szCs w:val="28"/>
        </w:rPr>
      </w:pPr>
      <w:r>
        <w:rPr>
          <w:rFonts w:ascii="Times New Roman" w:hAnsi="Times New Roman" w:cs="Times New Roman"/>
          <w:spacing w:val="2"/>
          <w:sz w:val="28"/>
          <w:szCs w:val="28"/>
        </w:rPr>
        <w:t xml:space="preserve">Система оценки результатов </w:t>
      </w:r>
      <w:r>
        <w:rPr>
          <w:rFonts w:ascii="Times New Roman" w:hAnsi="Times New Roman" w:cs="Times New Roman"/>
          <w:bCs/>
          <w:sz w:val="28"/>
          <w:szCs w:val="28"/>
        </w:rPr>
        <w:t xml:space="preserve">должна включать целостную характеристику выполнения </w:t>
      </w:r>
      <w:proofErr w:type="gramStart"/>
      <w:r>
        <w:rPr>
          <w:rFonts w:ascii="Times New Roman" w:hAnsi="Times New Roman" w:cs="Times New Roman"/>
          <w:bCs/>
          <w:sz w:val="28"/>
          <w:szCs w:val="28"/>
        </w:rPr>
        <w:t>обучающимся</w:t>
      </w:r>
      <w:proofErr w:type="gramEnd"/>
      <w:r>
        <w:rPr>
          <w:rFonts w:ascii="Times New Roman" w:hAnsi="Times New Roman" w:cs="Times New Roman"/>
          <w:bCs/>
          <w:sz w:val="28"/>
          <w:szCs w:val="28"/>
        </w:rPr>
        <w:t xml:space="preserve"> СИОП, отражающую взаимодействие следующих компонентов образования:  </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обучающийся должен знать и уметь на данной ступени образования,</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что из полученных знаний и умений он может и должен применять на практике,</w:t>
      </w:r>
    </w:p>
    <w:p w:rsidR="004A59BC" w:rsidRPr="004A59BC" w:rsidRDefault="004A59BC" w:rsidP="00276B54">
      <w:pPr>
        <w:pStyle w:val="a6"/>
        <w:spacing w:after="0" w:line="360" w:lineRule="auto"/>
        <w:ind w:left="0" w:firstLine="709"/>
        <w:jc w:val="both"/>
        <w:rPr>
          <w:rFonts w:ascii="Times New Roman" w:hAnsi="Times New Roman"/>
          <w:sz w:val="28"/>
          <w:szCs w:val="28"/>
        </w:rPr>
      </w:pPr>
      <w:r w:rsidRPr="004A59BC">
        <w:rPr>
          <w:rFonts w:ascii="Times New Roman" w:hAnsi="Times New Roman"/>
          <w:sz w:val="28"/>
          <w:szCs w:val="28"/>
        </w:rPr>
        <w:t>насколько активно, адекватно и самостоятельно он их применяет.</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обучения обучающихся особо важно учи</w:t>
      </w:r>
      <w:r>
        <w:rPr>
          <w:rFonts w:ascii="Times New Roman" w:hAnsi="Times New Roman" w:cs="Times New Roman"/>
          <w:bCs/>
          <w:sz w:val="28"/>
          <w:szCs w:val="28"/>
        </w:rPr>
        <w:softHyphen/>
        <w:t xml:space="preserve">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w:t>
      </w:r>
      <w:proofErr w:type="spellStart"/>
      <w:r>
        <w:rPr>
          <w:rFonts w:ascii="Times New Roman" w:hAnsi="Times New Roman" w:cs="Times New Roman"/>
          <w:bCs/>
          <w:sz w:val="28"/>
          <w:szCs w:val="28"/>
        </w:rPr>
        <w:t>неуспешности</w:t>
      </w:r>
      <w:proofErr w:type="spellEnd"/>
      <w:r>
        <w:rPr>
          <w:rFonts w:ascii="Times New Roman" w:hAnsi="Times New Roman" w:cs="Times New Roman"/>
          <w:bCs/>
          <w:sz w:val="28"/>
          <w:szCs w:val="28"/>
        </w:rPr>
        <w:t xml:space="preserve"> их обучения и развития в целом.</w:t>
      </w:r>
    </w:p>
    <w:p w:rsidR="004A59BC" w:rsidRDefault="004A59BC" w:rsidP="00276B54">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Для выявления возможной результативности обучения должен быть учтен ряд факторов:</w:t>
      </w:r>
    </w:p>
    <w:p w:rsidR="004A59BC" w:rsidRDefault="004A59BC" w:rsidP="00276B54">
      <w:pPr>
        <w:numPr>
          <w:ilvl w:val="0"/>
          <w:numId w:val="7"/>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особенности текущего психического и соматического состояния каждого обучающегося;</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 процессе предъявления заданий должны использоваться все доступные </w:t>
      </w:r>
      <w:proofErr w:type="gramStart"/>
      <w:r>
        <w:rPr>
          <w:rFonts w:ascii="Times New Roman" w:hAnsi="Times New Roman" w:cs="Times New Roman"/>
          <w:bCs/>
          <w:sz w:val="28"/>
          <w:szCs w:val="28"/>
        </w:rPr>
        <w:t>обучающемуся</w:t>
      </w:r>
      <w:proofErr w:type="gramEnd"/>
      <w:r>
        <w:rPr>
          <w:rFonts w:ascii="Times New Roman" w:hAnsi="Times New Roman" w:cs="Times New Roman"/>
          <w:bCs/>
          <w:sz w:val="28"/>
          <w:szCs w:val="28"/>
        </w:rPr>
        <w:t xml:space="preserve">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способы выявления умений и </w:t>
      </w:r>
      <w:proofErr w:type="gramStart"/>
      <w:r>
        <w:rPr>
          <w:rFonts w:ascii="Times New Roman" w:hAnsi="Times New Roman" w:cs="Times New Roman"/>
          <w:bCs/>
          <w:sz w:val="28"/>
          <w:szCs w:val="28"/>
        </w:rPr>
        <w:t>представлений</w:t>
      </w:r>
      <w:proofErr w:type="gramEnd"/>
      <w:r>
        <w:rPr>
          <w:rFonts w:ascii="Times New Roman" w:hAnsi="Times New Roman" w:cs="Times New Roman"/>
          <w:bCs/>
          <w:sz w:val="28"/>
          <w:szCs w:val="28"/>
        </w:rPr>
        <w:t xml:space="preserve"> обучающихся с ТМНР могут быть представлены как в традиционных, так и других формах, в том числе в виде выполнения практических заданий;</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lastRenderedPageBreak/>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bCs/>
          <w:sz w:val="28"/>
          <w:szCs w:val="28"/>
        </w:rPr>
      </w:pPr>
      <w:r>
        <w:rPr>
          <w:rFonts w:ascii="Times New Roman" w:hAnsi="Times New Roman" w:cs="Times New Roman"/>
          <w:bCs/>
          <w:sz w:val="28"/>
          <w:szCs w:val="28"/>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Default="004A59BC" w:rsidP="00276B54">
      <w:pPr>
        <w:numPr>
          <w:ilvl w:val="0"/>
          <w:numId w:val="8"/>
        </w:numPr>
        <w:suppressAutoHyphens/>
        <w:spacing w:after="0" w:line="360" w:lineRule="auto"/>
        <w:ind w:left="0" w:firstLine="709"/>
        <w:jc w:val="both"/>
        <w:textAlignment w:val="baseline"/>
        <w:rPr>
          <w:rFonts w:ascii="Times New Roman" w:hAnsi="Times New Roman" w:cs="Times New Roman"/>
          <w:sz w:val="28"/>
          <w:szCs w:val="28"/>
        </w:rPr>
      </w:pPr>
      <w:r>
        <w:rPr>
          <w:rFonts w:ascii="Times New Roman" w:hAnsi="Times New Roman" w:cs="Times New Roman"/>
          <w:bCs/>
          <w:sz w:val="28"/>
          <w:szCs w:val="28"/>
        </w:rPr>
        <w:t xml:space="preserve">выявление представлений, умений и </w:t>
      </w:r>
      <w:proofErr w:type="gramStart"/>
      <w:r>
        <w:rPr>
          <w:rFonts w:ascii="Times New Roman" w:hAnsi="Times New Roman" w:cs="Times New Roman"/>
          <w:bCs/>
          <w:sz w:val="28"/>
          <w:szCs w:val="28"/>
        </w:rPr>
        <w:t>навыков</w:t>
      </w:r>
      <w:proofErr w:type="gramEnd"/>
      <w:r>
        <w:rPr>
          <w:rFonts w:ascii="Times New Roman" w:hAnsi="Times New Roman" w:cs="Times New Roman"/>
          <w:bCs/>
          <w:sz w:val="28"/>
          <w:szCs w:val="28"/>
        </w:rPr>
        <w:t xml:space="preserve">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Default="004A59BC" w:rsidP="00276B54">
      <w:pPr>
        <w:pStyle w:val="afa"/>
        <w:spacing w:line="360" w:lineRule="auto"/>
        <w:ind w:firstLine="709"/>
        <w:jc w:val="both"/>
        <w:rPr>
          <w:rFonts w:ascii="Times New Roman" w:hAnsi="Times New Roman"/>
          <w:bCs/>
          <w:sz w:val="28"/>
          <w:szCs w:val="28"/>
        </w:rPr>
      </w:pPr>
      <w:r>
        <w:rPr>
          <w:rFonts w:ascii="Times New Roman" w:hAnsi="Times New Roman"/>
          <w:sz w:val="28"/>
          <w:szCs w:val="28"/>
        </w:rPr>
        <w:t xml:space="preserve"> Оценка должна отражать степень самостоятельности </w:t>
      </w:r>
      <w:proofErr w:type="gramStart"/>
      <w:r>
        <w:rPr>
          <w:rFonts w:ascii="Times New Roman" w:hAnsi="Times New Roman"/>
          <w:sz w:val="28"/>
          <w:szCs w:val="28"/>
        </w:rPr>
        <w:t>обучающегося</w:t>
      </w:r>
      <w:proofErr w:type="gramEnd"/>
      <w:r>
        <w:rPr>
          <w:rFonts w:ascii="Times New Roman" w:hAnsi="Times New Roman"/>
          <w:sz w:val="28"/>
          <w:szCs w:val="28"/>
        </w:rPr>
        <w:t xml:space="preserve">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Default="004A59BC" w:rsidP="00276B54">
      <w:pPr>
        <w:spacing w:after="0" w:line="360" w:lineRule="auto"/>
        <w:ind w:firstLine="709"/>
        <w:rPr>
          <w:rFonts w:ascii="Times New Roman" w:hAnsi="Times New Roman" w:cs="Times New Roman"/>
          <w:sz w:val="28"/>
          <w:szCs w:val="28"/>
        </w:rPr>
      </w:pPr>
      <w:r>
        <w:rPr>
          <w:rFonts w:ascii="Times New Roman" w:hAnsi="Times New Roman" w:cs="Times New Roman"/>
          <w:bCs/>
          <w:sz w:val="28"/>
          <w:szCs w:val="28"/>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rFonts w:ascii="Times New Roman" w:hAnsi="Times New Roman" w:cs="Times New Roman"/>
          <w:b/>
          <w:bCs/>
          <w:sz w:val="28"/>
          <w:szCs w:val="28"/>
        </w:rPr>
        <w:t>динамику развития его жизненной компетенции</w:t>
      </w:r>
      <w:r>
        <w:rPr>
          <w:rFonts w:ascii="Times New Roman" w:hAnsi="Times New Roman" w:cs="Times New Roman"/>
          <w:bCs/>
          <w:sz w:val="28"/>
          <w:szCs w:val="28"/>
        </w:rPr>
        <w:t>.</w:t>
      </w:r>
    </w:p>
    <w:p w:rsidR="004A59BC" w:rsidRDefault="004A59BC" w:rsidP="00276B54">
      <w:pPr>
        <w:pStyle w:val="afa"/>
        <w:spacing w:line="360" w:lineRule="auto"/>
        <w:ind w:firstLine="709"/>
        <w:jc w:val="both"/>
        <w:rPr>
          <w:rFonts w:ascii="Times New Roman" w:hAnsi="Times New Roman"/>
          <w:sz w:val="28"/>
          <w:szCs w:val="28"/>
        </w:rPr>
      </w:pPr>
      <w:r>
        <w:rPr>
          <w:rFonts w:ascii="Times New Roman" w:hAnsi="Times New Roman"/>
          <w:sz w:val="28"/>
          <w:szCs w:val="28"/>
        </w:rPr>
        <w:t xml:space="preserve">Для оценки результатов развития жизненной компетенции обучающегося предлагается использовать метод экспертной группы (на </w:t>
      </w:r>
      <w:r>
        <w:rPr>
          <w:rFonts w:ascii="Times New Roman" w:hAnsi="Times New Roman"/>
          <w:sz w:val="28"/>
          <w:szCs w:val="28"/>
        </w:rPr>
        <w:lastRenderedPageBreak/>
        <w:t xml:space="preserve">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w:t>
      </w:r>
      <w:proofErr w:type="gramStart"/>
      <w:r>
        <w:rPr>
          <w:rFonts w:ascii="Times New Roman" w:hAnsi="Times New Roman"/>
          <w:sz w:val="28"/>
          <w:szCs w:val="28"/>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p w:rsidR="008B34EF" w:rsidRPr="00276B54" w:rsidRDefault="00A218F2" w:rsidP="00276B54">
      <w:pPr>
        <w:pStyle w:val="2"/>
        <w:jc w:val="center"/>
        <w:rPr>
          <w:rFonts w:ascii="Times New Roman" w:hAnsi="Times New Roman" w:cs="Times New Roman"/>
        </w:rPr>
      </w:pPr>
      <w:bookmarkStart w:id="59" w:name="_Toc289117704"/>
      <w:r w:rsidRPr="00276B54">
        <w:rPr>
          <w:rFonts w:ascii="Times New Roman" w:hAnsi="Times New Roman" w:cs="Times New Roman"/>
        </w:rPr>
        <w:t>5</w:t>
      </w:r>
      <w:r w:rsidR="008B34EF" w:rsidRPr="00276B54">
        <w:rPr>
          <w:rFonts w:ascii="Times New Roman" w:hAnsi="Times New Roman" w:cs="Times New Roman"/>
        </w:rPr>
        <w:t>.2. Содержательный раздел</w:t>
      </w:r>
      <w:bookmarkEnd w:id="59"/>
    </w:p>
    <w:p w:rsidR="00F33D8E" w:rsidRPr="00276B54" w:rsidRDefault="008B34EF" w:rsidP="00276B54">
      <w:pPr>
        <w:pStyle w:val="3"/>
        <w:jc w:val="center"/>
        <w:rPr>
          <w:rFonts w:ascii="Times New Roman" w:hAnsi="Times New Roman" w:cs="Times New Roman"/>
          <w:i w:val="0"/>
        </w:rPr>
      </w:pPr>
      <w:bookmarkStart w:id="60" w:name="_Toc289116558"/>
      <w:bookmarkStart w:id="61" w:name="_Toc289116637"/>
      <w:bookmarkStart w:id="62" w:name="_Toc289117705"/>
      <w:r w:rsidRPr="00276B54">
        <w:rPr>
          <w:rFonts w:ascii="Times New Roman" w:hAnsi="Times New Roman" w:cs="Times New Roman"/>
          <w:i w:val="0"/>
        </w:rPr>
        <w:t>5.2.1.</w:t>
      </w:r>
      <w:r w:rsidR="002C1DBE" w:rsidRPr="00276B54">
        <w:rPr>
          <w:rFonts w:ascii="Times New Roman" w:hAnsi="Times New Roman" w:cs="Times New Roman"/>
          <w:i w:val="0"/>
        </w:rPr>
        <w:t>Программа формирования базовых учебных действий</w:t>
      </w:r>
      <w:bookmarkEnd w:id="60"/>
      <w:bookmarkEnd w:id="61"/>
      <w:bookmarkEnd w:id="62"/>
    </w:p>
    <w:p w:rsidR="009A29B6" w:rsidRPr="00F33D8E" w:rsidRDefault="00F33D8E" w:rsidP="00F33D8E">
      <w:pPr>
        <w:widowControl w:val="0"/>
        <w:spacing w:after="0" w:line="360" w:lineRule="auto"/>
        <w:ind w:firstLine="567"/>
        <w:contextualSpacing/>
        <w:jc w:val="both"/>
        <w:rPr>
          <w:rFonts w:ascii="Times New Roman" w:hAnsi="Times New Roman"/>
          <w:kern w:val="2"/>
          <w:sz w:val="28"/>
          <w:szCs w:val="28"/>
        </w:rPr>
      </w:pPr>
      <w:proofErr w:type="gramStart"/>
      <w:r w:rsidRPr="00F33D8E">
        <w:rPr>
          <w:rFonts w:ascii="Times New Roman" w:hAnsi="Times New Roman"/>
          <w:kern w:val="2"/>
          <w:sz w:val="28"/>
          <w:szCs w:val="28"/>
        </w:rPr>
        <w:t xml:space="preserve">Программа формирования базовых учебных действий </w:t>
      </w:r>
      <w:r w:rsidR="00A218F2" w:rsidRPr="00F33D8E">
        <w:rPr>
          <w:rFonts w:ascii="Times New Roman" w:hAnsi="Times New Roman"/>
          <w:kern w:val="2"/>
          <w:sz w:val="28"/>
          <w:szCs w:val="28"/>
        </w:rPr>
        <w:t>у</w:t>
      </w:r>
      <w:r w:rsidR="009A29B6" w:rsidRPr="00F33D8E">
        <w:rPr>
          <w:rFonts w:ascii="Times New Roman" w:hAnsi="Times New Roman"/>
          <w:kern w:val="2"/>
          <w:sz w:val="28"/>
          <w:szCs w:val="28"/>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roofErr w:type="gramEnd"/>
    </w:p>
    <w:p w:rsidR="008B34EF" w:rsidRPr="00276B54" w:rsidRDefault="00A218F2" w:rsidP="00276B54">
      <w:pPr>
        <w:pStyle w:val="3"/>
        <w:jc w:val="center"/>
        <w:rPr>
          <w:rFonts w:ascii="Times New Roman" w:hAnsi="Times New Roman" w:cs="Times New Roman"/>
          <w:i w:val="0"/>
        </w:rPr>
      </w:pPr>
      <w:bookmarkStart w:id="63" w:name="_Toc289116559"/>
      <w:bookmarkStart w:id="64" w:name="_Toc289116638"/>
      <w:bookmarkStart w:id="65" w:name="_Toc289117706"/>
      <w:r w:rsidRPr="00276B54">
        <w:rPr>
          <w:rFonts w:ascii="Times New Roman" w:hAnsi="Times New Roman" w:cs="Times New Roman"/>
          <w:i w:val="0"/>
        </w:rPr>
        <w:t xml:space="preserve">5.2.2 Программа учебных предметов, </w:t>
      </w:r>
      <w:r w:rsidR="00276B54">
        <w:rPr>
          <w:rFonts w:ascii="Times New Roman" w:hAnsi="Times New Roman" w:cs="Times New Roman"/>
          <w:i w:val="0"/>
        </w:rPr>
        <w:br/>
      </w:r>
      <w:proofErr w:type="spellStart"/>
      <w:r w:rsidRPr="00276B54">
        <w:rPr>
          <w:rFonts w:ascii="Times New Roman" w:hAnsi="Times New Roman" w:cs="Times New Roman"/>
          <w:i w:val="0"/>
        </w:rPr>
        <w:t>курсовкоррекционно</w:t>
      </w:r>
      <w:proofErr w:type="spellEnd"/>
      <w:r w:rsidRPr="00276B54">
        <w:rPr>
          <w:rFonts w:ascii="Times New Roman" w:hAnsi="Times New Roman" w:cs="Times New Roman"/>
          <w:i w:val="0"/>
        </w:rPr>
        <w:t>-развивающей области</w:t>
      </w:r>
      <w:bookmarkEnd w:id="63"/>
      <w:bookmarkEnd w:id="64"/>
      <w:bookmarkEnd w:id="65"/>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Язык и речевая практика</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Общение</w:t>
      </w:r>
      <w:r w:rsidR="00301294" w:rsidRPr="00276B54">
        <w:rPr>
          <w:rFonts w:ascii="Times New Roman" w:hAnsi="Times New Roman" w:cs="Times New Roman"/>
          <w:b/>
          <w:i/>
          <w:kern w:val="2"/>
          <w:sz w:val="28"/>
          <w:szCs w:val="28"/>
        </w:rPr>
        <w:t xml:space="preserve"> и чтение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Овладение доступными средствами коммуникации и общения – вербальными и невербальными.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w:t>
      </w:r>
      <w:r w:rsidRPr="00276B54">
        <w:rPr>
          <w:rFonts w:ascii="Times New Roman" w:hAnsi="Times New Roman"/>
          <w:kern w:val="2"/>
          <w:sz w:val="28"/>
          <w:szCs w:val="28"/>
        </w:rPr>
        <w:lastRenderedPageBreak/>
        <w:t>взглядом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Умение пользоваться доступными средствами коммуникации в практике экспрессивной и </w:t>
      </w:r>
      <w:proofErr w:type="spellStart"/>
      <w:r w:rsidRPr="00276B54">
        <w:rPr>
          <w:rFonts w:ascii="Times New Roman" w:hAnsi="Times New Roman" w:cs="Times New Roman"/>
          <w:kern w:val="2"/>
          <w:sz w:val="28"/>
          <w:szCs w:val="28"/>
        </w:rPr>
        <w:t>импрессивной</w:t>
      </w:r>
      <w:proofErr w:type="spellEnd"/>
      <w:r w:rsidRPr="00276B54">
        <w:rPr>
          <w:rFonts w:ascii="Times New Roman" w:hAnsi="Times New Roman" w:cs="Times New Roman"/>
          <w:kern w:val="2"/>
          <w:sz w:val="28"/>
          <w:szCs w:val="28"/>
        </w:rPr>
        <w:t xml:space="preserve"> речевой деятельности для решения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Развитие речи как средства общения в тесной связи с познанием окружающего мира, личным опытом ребенка.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Понимание слов, обозначающих объекты, явления природы, рукотворного мира.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усвоенный словарный и фразовый материал в коммуникативных ситуациях. </w:t>
      </w:r>
    </w:p>
    <w:p w:rsidR="00301294"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Различение и узнавание напечатанных слов, обозначающих имена людей, названия хорошо известных предметов и действий</w:t>
      </w:r>
    </w:p>
    <w:p w:rsidR="00A218F2" w:rsidRPr="00276B54" w:rsidRDefault="00301294" w:rsidP="00276B54">
      <w:pPr>
        <w:pStyle w:val="a6"/>
        <w:widowControl w:val="0"/>
        <w:numPr>
          <w:ilvl w:val="0"/>
          <w:numId w:val="13"/>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Чтение</w:t>
      </w:r>
      <w:r w:rsidR="00A218F2" w:rsidRPr="00276B54">
        <w:rPr>
          <w:rFonts w:ascii="Times New Roman" w:hAnsi="Times New Roman"/>
          <w:kern w:val="2"/>
          <w:sz w:val="28"/>
          <w:szCs w:val="28"/>
        </w:rPr>
        <w:t xml:space="preserve"> в доступных ребенку пределах, понимание смысла узнаваемого слова. </w:t>
      </w:r>
    </w:p>
    <w:p w:rsidR="00301294" w:rsidRPr="00276B54" w:rsidRDefault="00301294" w:rsidP="00276B54">
      <w:pPr>
        <w:pStyle w:val="a6"/>
        <w:spacing w:after="0" w:line="360" w:lineRule="auto"/>
        <w:ind w:left="0" w:firstLine="709"/>
        <w:jc w:val="both"/>
        <w:rPr>
          <w:rFonts w:ascii="Times New Roman" w:hAnsi="Times New Roman"/>
          <w:b/>
          <w:i/>
          <w:sz w:val="28"/>
          <w:szCs w:val="28"/>
        </w:rPr>
      </w:pPr>
      <w:r w:rsidRPr="00276B54">
        <w:rPr>
          <w:rFonts w:ascii="Times New Roman" w:hAnsi="Times New Roman"/>
          <w:b/>
          <w:i/>
          <w:sz w:val="28"/>
          <w:szCs w:val="28"/>
        </w:rPr>
        <w:t xml:space="preserve">Письмо </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kern w:val="2"/>
          <w:sz w:val="28"/>
          <w:szCs w:val="28"/>
        </w:rPr>
        <w:t>Умение при возможности писать буквы, слоги, слова</w:t>
      </w:r>
    </w:p>
    <w:p w:rsidR="00301294" w:rsidRPr="00276B54" w:rsidRDefault="00301294" w:rsidP="00276B54">
      <w:pPr>
        <w:pStyle w:val="a6"/>
        <w:numPr>
          <w:ilvl w:val="0"/>
          <w:numId w:val="9"/>
        </w:numPr>
        <w:spacing w:after="0" w:line="360" w:lineRule="auto"/>
        <w:ind w:left="0" w:firstLine="709"/>
        <w:jc w:val="both"/>
        <w:rPr>
          <w:rFonts w:ascii="Times New Roman" w:hAnsi="Times New Roman"/>
          <w:sz w:val="28"/>
          <w:szCs w:val="28"/>
        </w:rPr>
      </w:pPr>
      <w:r w:rsidRPr="00276B54">
        <w:rPr>
          <w:rFonts w:ascii="Times New Roman" w:hAnsi="Times New Roman"/>
          <w:sz w:val="28"/>
          <w:szCs w:val="28"/>
        </w:rPr>
        <w:t>Выполнение письменных упражнений по учебнику в соответствии с заданием (по физическим возможностям ребенка).</w:t>
      </w:r>
    </w:p>
    <w:p w:rsidR="00301294" w:rsidRPr="00276B54" w:rsidRDefault="00301294" w:rsidP="00276B54">
      <w:pPr>
        <w:pStyle w:val="a6"/>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sz w:val="28"/>
          <w:szCs w:val="28"/>
        </w:rPr>
        <w:lastRenderedPageBreak/>
        <w:t>Списывание рукописного и печатного текстов целыми словами и словосочетаниями.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Математика.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Математические представления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Элементарные математические представления о цвете, форме, величине; количественные (</w:t>
      </w:r>
      <w:proofErr w:type="spellStart"/>
      <w:r w:rsidRPr="00276B54">
        <w:rPr>
          <w:rFonts w:ascii="Times New Roman" w:hAnsi="Times New Roman" w:cs="Times New Roman"/>
          <w:kern w:val="2"/>
          <w:sz w:val="28"/>
          <w:szCs w:val="28"/>
        </w:rPr>
        <w:t>дочисловые</w:t>
      </w:r>
      <w:proofErr w:type="spellEnd"/>
      <w:r w:rsidRPr="00276B54">
        <w:rPr>
          <w:rFonts w:ascii="Times New Roman" w:hAnsi="Times New Roman" w:cs="Times New Roman"/>
          <w:kern w:val="2"/>
          <w:sz w:val="28"/>
          <w:szCs w:val="28"/>
        </w:rPr>
        <w:t>), пространственные, временные представления.</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и сравнивать предметы по цвету, форме, величине.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соотносить число с соответствующим количеством предметов, обозначать его цифрой.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пересчитывать предметы в доступных ребенку пределах.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представлять множество двумя другими множествами в пределах 5-ти.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обозначать арифметические действия знаками.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решать задачи на увеличение и уменьшение на несколько единиц.</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Овладение способностью пользоваться математическими знаниями при решении соответствующих возрасту житейских задач.</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 xml:space="preserve">Умение обращаться с деньгами, рассчитываться ими и разумно пользоваться карманными деньгами и т.д.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длину, вес, объем, температуру, время, пользуясь мерками и измерительными приборами.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устанавливать взаимно-однозначные соответствия.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распознавать цифры, обозначающие номер дома, квартиры, автобуса, телефона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Искусство</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Изобразительная деятельность (рисование, лепка, аппликация)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Освоение средств изобразительной деятельности и их использование в повседневной жизни.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доступным видам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различные изобразительные технологии в процессе рисования, лепки, аппликации.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Способность к совместной и самостоятельной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изобразительной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Стремление с собственной творческой деятельности, демонстрация результата своей работы.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выражать свое отношение к результатам собственной и </w:t>
      </w:r>
      <w:proofErr w:type="spellStart"/>
      <w:r w:rsidRPr="00276B54">
        <w:rPr>
          <w:rFonts w:ascii="Times New Roman" w:hAnsi="Times New Roman"/>
          <w:kern w:val="2"/>
          <w:sz w:val="28"/>
          <w:szCs w:val="28"/>
        </w:rPr>
        <w:t>чужойтворческой</w:t>
      </w:r>
      <w:proofErr w:type="spellEnd"/>
      <w:r w:rsidRPr="00276B54">
        <w:rPr>
          <w:rFonts w:ascii="Times New Roman" w:hAnsi="Times New Roman"/>
          <w:kern w:val="2"/>
          <w:sz w:val="28"/>
          <w:szCs w:val="28"/>
        </w:rPr>
        <w:t xml:space="preserve">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Готовность к участию в совместных мероприятиях.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Получение положительных впечатлений от взаимодействия в процессе совместной творческой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изобразительной деятельности, для изготовления творческих работ, участия в </w:t>
      </w:r>
      <w:r w:rsidRPr="00276B54">
        <w:rPr>
          <w:rFonts w:ascii="Times New Roman" w:hAnsi="Times New Roman"/>
          <w:kern w:val="2"/>
          <w:sz w:val="28"/>
          <w:szCs w:val="28"/>
        </w:rPr>
        <w:lastRenderedPageBreak/>
        <w:t xml:space="preserve">выставках поделок, конкурсах рисунков.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Музыка.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слушать разную по  характеру музыку и двигаться в соответствии с характером музыкального произведения.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приемов игры на музыкальных инструментах, сопровождение мелодии игрой на музыкальных инструментах.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Получение удовольствия, радости от совместной и </w:t>
      </w:r>
      <w:proofErr w:type="spellStart"/>
      <w:r w:rsidRPr="00276B54">
        <w:rPr>
          <w:rFonts w:ascii="Times New Roman" w:hAnsi="Times New Roman"/>
          <w:kern w:val="2"/>
          <w:sz w:val="28"/>
          <w:szCs w:val="28"/>
        </w:rPr>
        <w:t>самостоятельноймузыкальной</w:t>
      </w:r>
      <w:proofErr w:type="spellEnd"/>
      <w:r w:rsidRPr="00276B54">
        <w:rPr>
          <w:rFonts w:ascii="Times New Roman" w:hAnsi="Times New Roman"/>
          <w:kern w:val="2"/>
          <w:sz w:val="28"/>
          <w:szCs w:val="28"/>
        </w:rPr>
        <w:t xml:space="preserve"> деятельности.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2) Готовность к участию в совместных музыкальных мероприятиях.</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получать радость от совместной и самостоятельной музыкальной деятельности.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Естествознание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 xml:space="preserve">Развитие речи и окружающий природный мир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 явлениям неживой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proofErr w:type="gramStart"/>
      <w:r w:rsidRPr="00276B54">
        <w:rPr>
          <w:rFonts w:ascii="Times New Roman" w:hAnsi="Times New Roman"/>
          <w:kern w:val="2"/>
          <w:sz w:val="28"/>
          <w:szCs w:val="28"/>
        </w:rPr>
        <w:t xml:space="preserve">Расширение представлений об объектах неживой природы (огне, почве, земле, воздухе, лесе, луге, реке, водоемах, формах земной </w:t>
      </w:r>
      <w:r w:rsidRPr="00276B54">
        <w:rPr>
          <w:rFonts w:ascii="Times New Roman" w:hAnsi="Times New Roman"/>
          <w:kern w:val="2"/>
          <w:sz w:val="28"/>
          <w:szCs w:val="28"/>
        </w:rPr>
        <w:lastRenderedPageBreak/>
        <w:t>поверхности, полезных ископаемых).</w:t>
      </w:r>
      <w:proofErr w:type="gramEnd"/>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Представления о животном и растительном мире, их значении в жизни человека.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живой природы.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Расширение представлений о животном и растительном мире (грибах, ягодах, птицах, рыбах и т.д.).</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заботливо и бережно  относиться к растениям и животным, ухаживать за ними.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в природе (в лесу, у реки и др.).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Элементарные представления о течении времени.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различать части суток, дни недели, месяцы, их соотнесение </w:t>
      </w:r>
      <w:proofErr w:type="gramStart"/>
      <w:r w:rsidRPr="00276B54">
        <w:rPr>
          <w:rFonts w:ascii="Times New Roman" w:hAnsi="Times New Roman"/>
          <w:kern w:val="2"/>
          <w:sz w:val="28"/>
          <w:szCs w:val="28"/>
        </w:rPr>
        <w:t>с</w:t>
      </w:r>
      <w:proofErr w:type="gramEnd"/>
      <w:r w:rsidRPr="00276B54">
        <w:rPr>
          <w:rFonts w:ascii="Times New Roman" w:hAnsi="Times New Roman"/>
          <w:kern w:val="2"/>
          <w:sz w:val="28"/>
          <w:szCs w:val="28"/>
        </w:rPr>
        <w:t xml:space="preserve"> временем года.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течении времени: смена событий дня, суток, в течение недели, месяца и т.д.</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Человек</w:t>
      </w:r>
    </w:p>
    <w:p w:rsidR="00301294" w:rsidRPr="00276B54" w:rsidRDefault="00301294"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Жизнедеятельность человека</w:t>
      </w: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w:t>
      </w:r>
      <w:r w:rsidR="00A218F2" w:rsidRPr="00276B54">
        <w:rPr>
          <w:rFonts w:ascii="Times New Roman" w:hAnsi="Times New Roman" w:cs="Times New Roman"/>
          <w:kern w:val="2"/>
          <w:sz w:val="28"/>
          <w:szCs w:val="28"/>
        </w:rPr>
        <w:t xml:space="preserve">Формирование представлений о себе, осознание общности и различий с другими.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собственном теле.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Распознавание своих ощущений и обогащение сенсорного опыта.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Соотнесение себя со своим именем, своим изображением на фотографии, отражением в зеркале.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Отнесение себя к определенному полу.</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определять «моё» и «не моё», осознавать и выражать свои интересы, желания.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общие сведения о себе: имя, фамилия, возраст, </w:t>
      </w:r>
      <w:r w:rsidRPr="00276B54">
        <w:rPr>
          <w:rFonts w:ascii="Times New Roman" w:hAnsi="Times New Roman"/>
          <w:kern w:val="2"/>
          <w:sz w:val="28"/>
          <w:szCs w:val="28"/>
        </w:rPr>
        <w:lastRenderedPageBreak/>
        <w:t xml:space="preserve">пол, место жительства, свои интересы, хобби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возрастных изменениях человека, адекватное отношение к своим возрастным изменениям.</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-Представления о мире, созданном руками человека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объектам, изготовленным руками человека.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proofErr w:type="gramStart"/>
      <w:r w:rsidRPr="00276B54">
        <w:rPr>
          <w:rFonts w:ascii="Times New Roman" w:hAnsi="Times New Roman"/>
          <w:kern w:val="2"/>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элементарные правила безопасности в повседневной жизнедеятельности.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профессиях людей, окружающих ребенка (учитель, повар, врач, водитель и т.д.).</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социальных ролях  людей (пассажир, пешеход, покупатель и т.д.), правилах поведения согласно социальной роли.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Определение круга своих социальных ролей, умение вести себя в конкретной ситуации соответственно роли.</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навыков учебной деятельности и накопление опыта продуктивного взаимодействия с взрослыми и сверстниками.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правила поведения на уроках и во внеурочной деятельности, взаимодействовать </w:t>
      </w:r>
      <w:proofErr w:type="gramStart"/>
      <w:r w:rsidRPr="00276B54">
        <w:rPr>
          <w:rFonts w:ascii="Times New Roman" w:hAnsi="Times New Roman"/>
          <w:kern w:val="2"/>
          <w:sz w:val="28"/>
          <w:szCs w:val="28"/>
        </w:rPr>
        <w:t>со</w:t>
      </w:r>
      <w:proofErr w:type="gramEnd"/>
      <w:r w:rsidRPr="00276B54">
        <w:rPr>
          <w:rFonts w:ascii="Times New Roman" w:hAnsi="Times New Roman"/>
          <w:kern w:val="2"/>
          <w:sz w:val="28"/>
          <w:szCs w:val="28"/>
        </w:rPr>
        <w:t xml:space="preserve"> взрослыми и сверстниками, выбирая адекватную дистанцию и формы контакта соответствующих возрасту и полу ребенка.</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находить друзей на основе личностных симпатий.</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lastRenderedPageBreak/>
        <w:t>Умение строить дружеские отношения, оказывать поддержку и взаимопомощь, сопереживать, сочувствовать.</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в группе в процессе учебной, игровой и доступной трудовой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организовывать свободное время с учетом своих интересов.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-Накопление положительного опыта сотрудничества, участия в общественной жизни.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Использование простейших эстетических ориентиров/эталонов в быту, дома и в школе.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традиции государственных, семейных, школьных праздников.</w:t>
      </w:r>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Представления об обязанностях и правах ребенка.</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 праве на жизнь, на  образование, на труд, на неприкосновенность личности и достоинства и др.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Представления об обязанностях обучающегося, сына/дочери,  гражданина и </w:t>
      </w:r>
      <w:proofErr w:type="spellStart"/>
      <w:proofErr w:type="gramStart"/>
      <w:r w:rsidRPr="00276B54">
        <w:rPr>
          <w:rFonts w:ascii="Times New Roman" w:hAnsi="Times New Roman"/>
          <w:kern w:val="2"/>
          <w:sz w:val="28"/>
          <w:szCs w:val="28"/>
        </w:rPr>
        <w:t>др</w:t>
      </w:r>
      <w:proofErr w:type="spellEnd"/>
      <w:proofErr w:type="gramEnd"/>
    </w:p>
    <w:p w:rsidR="00301294"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Формирование представления о России. </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Представление о государственной символике.</w:t>
      </w:r>
    </w:p>
    <w:p w:rsidR="00301294" w:rsidRPr="00276B54" w:rsidRDefault="00301294"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Представление о значимых исторических событиях и выдающихся людях России. </w:t>
      </w:r>
    </w:p>
    <w:p w:rsidR="00301294" w:rsidRPr="00276B54" w:rsidRDefault="00301294" w:rsidP="00276B54">
      <w:pPr>
        <w:widowControl w:val="0"/>
        <w:spacing w:after="0" w:line="360" w:lineRule="auto"/>
        <w:ind w:firstLine="709"/>
        <w:jc w:val="both"/>
        <w:rPr>
          <w:rFonts w:ascii="Times New Roman" w:hAnsi="Times New Roman" w:cs="Times New Roman"/>
          <w:kern w:val="2"/>
          <w:sz w:val="28"/>
          <w:szCs w:val="28"/>
        </w:rPr>
      </w:pPr>
    </w:p>
    <w:p w:rsidR="00A218F2" w:rsidRPr="00276B54" w:rsidRDefault="00301294"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w:t>
      </w:r>
      <w:r w:rsidR="00A218F2" w:rsidRPr="00276B54">
        <w:rPr>
          <w:rFonts w:ascii="Times New Roman" w:hAnsi="Times New Roman" w:cs="Times New Roman"/>
          <w:kern w:val="2"/>
          <w:sz w:val="28"/>
          <w:szCs w:val="28"/>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Формирование умений определять свое самочувствие (как </w:t>
      </w:r>
      <w:r w:rsidRPr="00276B54">
        <w:rPr>
          <w:rFonts w:ascii="Times New Roman" w:hAnsi="Times New Roman"/>
          <w:kern w:val="2"/>
          <w:sz w:val="28"/>
          <w:szCs w:val="28"/>
        </w:rPr>
        <w:lastRenderedPageBreak/>
        <w:t>хорошее или плохое), локализировать болезненные ощущения и сообщать о них взрослым.</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3) Представления о своей семье, взаимоотношениях в семье.</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Самообслуживание</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1) Умение решать постоянно возникающие жизненные задачи, связанные с удовлетворением первоочередных потребностей.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сообщать о своих потребностях.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следить за своим внешним видом.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Адаптивная физкультура</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восприятие собственного тела, осознание своих физических возможностей и ограничений.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доступных способов контроля над функциями собственного тела: сидеть, стоять, передвигаться (в </w:t>
      </w:r>
      <w:proofErr w:type="spellStart"/>
      <w:r w:rsidRPr="00276B54">
        <w:rPr>
          <w:rFonts w:ascii="Times New Roman" w:hAnsi="Times New Roman"/>
          <w:kern w:val="2"/>
          <w:sz w:val="28"/>
          <w:szCs w:val="28"/>
        </w:rPr>
        <w:t>т.ч</w:t>
      </w:r>
      <w:proofErr w:type="spellEnd"/>
      <w:r w:rsidRPr="00276B54">
        <w:rPr>
          <w:rFonts w:ascii="Times New Roman" w:hAnsi="Times New Roman"/>
          <w:kern w:val="2"/>
          <w:sz w:val="28"/>
          <w:szCs w:val="28"/>
        </w:rPr>
        <w:t xml:space="preserve">. с использованием технических средств);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освоение двигательных навыков, координации движений, </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Соотнесение самочувствия с настроением, собственной активностью, самостоятельностью и независимостью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276B54" w:rsidRDefault="00A218F2"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Технологии </w:t>
      </w:r>
    </w:p>
    <w:p w:rsidR="00A218F2" w:rsidRPr="00276B54" w:rsidRDefault="00A218F2"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lastRenderedPageBreak/>
        <w:t>Предметные действия.</w:t>
      </w:r>
    </w:p>
    <w:p w:rsidR="00A218F2" w:rsidRPr="00276B54" w:rsidRDefault="00A218F2"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Интерес к предметному рукотворному миру;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выполнять простые действия с предметами и материалами;</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соблюдать очередность (в парной игре с предметами, в диалоге, при выполнении трудовых операций и др.); </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следовать алгоритму / расписанию при выполнении предметных действий.</w:t>
      </w:r>
    </w:p>
    <w:p w:rsidR="00A218F2" w:rsidRPr="00276B54" w:rsidRDefault="00A218F2" w:rsidP="00276B54">
      <w:pPr>
        <w:pStyle w:val="a6"/>
        <w:widowControl w:val="0"/>
        <w:numPr>
          <w:ilvl w:val="0"/>
          <w:numId w:val="9"/>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принимать посильное участие в повседневных делах дома и</w:t>
      </w:r>
      <w:r w:rsidR="00301294" w:rsidRPr="00276B54">
        <w:rPr>
          <w:rFonts w:ascii="Times New Roman" w:hAnsi="Times New Roman"/>
          <w:kern w:val="2"/>
          <w:sz w:val="28"/>
          <w:szCs w:val="28"/>
        </w:rPr>
        <w:t xml:space="preserve"> в школе:</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 xml:space="preserve">Умение выполнять доступные бытовые поручения (обязанности) совместно </w:t>
      </w:r>
      <w:proofErr w:type="gramStart"/>
      <w:r w:rsidRPr="00276B54">
        <w:rPr>
          <w:rFonts w:ascii="Times New Roman" w:hAnsi="Times New Roman"/>
          <w:kern w:val="2"/>
          <w:sz w:val="28"/>
          <w:szCs w:val="28"/>
        </w:rPr>
        <w:t>со</w:t>
      </w:r>
      <w:proofErr w:type="gramEnd"/>
      <w:r w:rsidRPr="00276B54">
        <w:rPr>
          <w:rFonts w:ascii="Times New Roman" w:hAnsi="Times New Roman"/>
          <w:kern w:val="2"/>
          <w:sz w:val="28"/>
          <w:szCs w:val="28"/>
        </w:rPr>
        <w:t xml:space="preserve"> взрослыми.</w:t>
      </w:r>
    </w:p>
    <w:p w:rsidR="00A218F2" w:rsidRPr="00276B54" w:rsidRDefault="00A218F2" w:rsidP="00276B54">
      <w:pPr>
        <w:pStyle w:val="a6"/>
        <w:widowControl w:val="0"/>
        <w:numPr>
          <w:ilvl w:val="0"/>
          <w:numId w:val="12"/>
        </w:numPr>
        <w:spacing w:after="0" w:line="360" w:lineRule="auto"/>
        <w:ind w:left="0" w:firstLine="709"/>
        <w:jc w:val="both"/>
        <w:rPr>
          <w:rFonts w:ascii="Times New Roman" w:hAnsi="Times New Roman"/>
          <w:kern w:val="2"/>
          <w:sz w:val="28"/>
          <w:szCs w:val="28"/>
        </w:rPr>
      </w:pPr>
      <w:r w:rsidRPr="00276B54">
        <w:rPr>
          <w:rFonts w:ascii="Times New Roman" w:hAnsi="Times New Roman"/>
          <w:kern w:val="2"/>
          <w:sz w:val="28"/>
          <w:szCs w:val="28"/>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276B54" w:rsidRDefault="00293EEA"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Программы коррекционных – развивающих курсов</w:t>
      </w:r>
    </w:p>
    <w:p w:rsidR="00293EEA" w:rsidRPr="00276B54" w:rsidRDefault="00293EEA" w:rsidP="00276B54">
      <w:pPr>
        <w:widowControl w:val="0"/>
        <w:spacing w:after="0" w:line="360" w:lineRule="auto"/>
        <w:ind w:firstLine="709"/>
        <w:contextualSpacing/>
        <w:jc w:val="both"/>
        <w:rPr>
          <w:rFonts w:ascii="Times New Roman" w:hAnsi="Times New Roman" w:cs="Times New Roman"/>
          <w:b/>
          <w:i/>
          <w:kern w:val="2"/>
          <w:sz w:val="28"/>
          <w:szCs w:val="28"/>
        </w:rPr>
      </w:pPr>
      <w:r w:rsidRPr="00276B54">
        <w:rPr>
          <w:rFonts w:ascii="Times New Roman" w:hAnsi="Times New Roman" w:cs="Times New Roman"/>
          <w:b/>
          <w:i/>
          <w:kern w:val="2"/>
          <w:sz w:val="28"/>
          <w:szCs w:val="28"/>
        </w:rPr>
        <w:t>Сенсорное развитие.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w:t>
      </w:r>
      <w:r w:rsidRPr="00276B54">
        <w:rPr>
          <w:rFonts w:ascii="Times New Roman" w:hAnsi="Times New Roman" w:cs="Times New Roman"/>
          <w:kern w:val="2"/>
          <w:sz w:val="28"/>
          <w:szCs w:val="28"/>
        </w:rPr>
        <w:lastRenderedPageBreak/>
        <w:t xml:space="preserve">наиболее </w:t>
      </w:r>
      <w:proofErr w:type="gramStart"/>
      <w:r w:rsidRPr="00276B54">
        <w:rPr>
          <w:rFonts w:ascii="Times New Roman" w:hAnsi="Times New Roman" w:cs="Times New Roman"/>
          <w:kern w:val="2"/>
          <w:sz w:val="28"/>
          <w:szCs w:val="28"/>
        </w:rPr>
        <w:t>чувствительными</w:t>
      </w:r>
      <w:proofErr w:type="gramEnd"/>
      <w:r w:rsidRPr="00276B54">
        <w:rPr>
          <w:rFonts w:ascii="Times New Roman" w:hAnsi="Times New Roman" w:cs="Times New Roman"/>
          <w:kern w:val="2"/>
          <w:sz w:val="28"/>
          <w:szCs w:val="28"/>
        </w:rPr>
        <w:t xml:space="preserve">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каждого раздела представлено по принципу </w:t>
      </w:r>
      <w:proofErr w:type="gramStart"/>
      <w:r w:rsidRPr="00276B54">
        <w:rPr>
          <w:rFonts w:ascii="Times New Roman" w:hAnsi="Times New Roman" w:cs="Times New Roman"/>
          <w:kern w:val="2"/>
          <w:sz w:val="28"/>
          <w:szCs w:val="28"/>
        </w:rPr>
        <w:t>от</w:t>
      </w:r>
      <w:proofErr w:type="gramEnd"/>
      <w:r w:rsidRPr="00276B54">
        <w:rPr>
          <w:rFonts w:ascii="Times New Roman" w:hAnsi="Times New Roman" w:cs="Times New Roman"/>
          <w:kern w:val="2"/>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276B54">
        <w:rPr>
          <w:rFonts w:ascii="Times New Roman" w:hAnsi="Times New Roman" w:cs="Times New Roman"/>
          <w:kern w:val="2"/>
          <w:sz w:val="28"/>
          <w:szCs w:val="28"/>
        </w:rPr>
        <w:t>аромобаночек</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вибромассажеры</w:t>
      </w:r>
      <w:proofErr w:type="spellEnd"/>
      <w:r w:rsidRPr="00276B54">
        <w:rPr>
          <w:rFonts w:ascii="Times New Roman" w:hAnsi="Times New Roman" w:cs="Times New Roman"/>
          <w:kern w:val="2"/>
          <w:sz w:val="28"/>
          <w:szCs w:val="28"/>
        </w:rPr>
        <w:t xml:space="preserve"> и т.д.</w:t>
      </w:r>
      <w:proofErr w:type="gramEnd"/>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w:t>
      </w:r>
      <w:r w:rsidRPr="00276B54">
        <w:rPr>
          <w:rFonts w:ascii="Times New Roman" w:hAnsi="Times New Roman" w:cs="Times New Roman"/>
          <w:kern w:val="2"/>
          <w:sz w:val="28"/>
          <w:szCs w:val="28"/>
        </w:rPr>
        <w:lastRenderedPageBreak/>
        <w:t xml:space="preserve">Прослеживание взглядом за движущимся удаленным объектом.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Кинестетическое восприятие.  Адекватная эмоционально-двигательная реакция на прикосновения человека. </w:t>
      </w:r>
      <w:proofErr w:type="gramStart"/>
      <w:r w:rsidRPr="00276B54">
        <w:rPr>
          <w:rFonts w:ascii="Times New Roman" w:hAnsi="Times New Roman" w:cs="Times New Roman"/>
          <w:kern w:val="2"/>
          <w:sz w:val="28"/>
          <w:szCs w:val="28"/>
        </w:rPr>
        <w:t>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276B54">
        <w:rPr>
          <w:rFonts w:ascii="Times New Roman" w:hAnsi="Times New Roman" w:cs="Times New Roman"/>
          <w:kern w:val="2"/>
          <w:sz w:val="28"/>
          <w:szCs w:val="28"/>
        </w:rPr>
        <w:t xml:space="preserve">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запаха. Адекватная реакция на запахи. Различение объектов по запаху.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Восприятие вкуса.  </w:t>
      </w:r>
      <w:proofErr w:type="gramStart"/>
      <w:r w:rsidRPr="00276B54">
        <w:rPr>
          <w:rFonts w:ascii="Times New Roman" w:hAnsi="Times New Roman" w:cs="Times New Roman"/>
          <w:kern w:val="2"/>
          <w:sz w:val="28"/>
          <w:szCs w:val="28"/>
        </w:rPr>
        <w:t>Адекватная 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276B54">
        <w:rPr>
          <w:rFonts w:ascii="Times New Roman" w:hAnsi="Times New Roman" w:cs="Times New Roman"/>
          <w:kern w:val="2"/>
          <w:sz w:val="28"/>
          <w:szCs w:val="28"/>
        </w:rPr>
        <w:t xml:space="preserve"> Узнавание продукта по вкусу. Различение основных вкусовых качеств продуктов (</w:t>
      </w:r>
      <w:proofErr w:type="gramStart"/>
      <w:r w:rsidRPr="00276B54">
        <w:rPr>
          <w:rFonts w:ascii="Times New Roman" w:hAnsi="Times New Roman" w:cs="Times New Roman"/>
          <w:kern w:val="2"/>
          <w:sz w:val="28"/>
          <w:szCs w:val="28"/>
        </w:rPr>
        <w:t>горький</w:t>
      </w:r>
      <w:proofErr w:type="gramEnd"/>
      <w:r w:rsidRPr="00276B54">
        <w:rPr>
          <w:rFonts w:ascii="Times New Roman" w:hAnsi="Times New Roman" w:cs="Times New Roman"/>
          <w:kern w:val="2"/>
          <w:sz w:val="28"/>
          <w:szCs w:val="28"/>
        </w:rPr>
        <w:t xml:space="preserve">, сладкий, кислый, соленый). </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Предметно-практические действия</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w:t>
      </w:r>
      <w:r w:rsidRPr="00276B54">
        <w:rPr>
          <w:rFonts w:ascii="Times New Roman" w:hAnsi="Times New Roman" w:cs="Times New Roman"/>
          <w:kern w:val="2"/>
          <w:sz w:val="28"/>
          <w:szCs w:val="28"/>
        </w:rPr>
        <w:lastRenderedPageBreak/>
        <w:t>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Целью обучения является формирование целенаправленных произвольных действий с различными предметами и материалами.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Программно-методический материал включает 2 раздела: «Действия с материалами», «Действия с предметами».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roofErr w:type="gramEnd"/>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Действия с материалами. </w:t>
      </w:r>
      <w:proofErr w:type="spellStart"/>
      <w:r w:rsidRPr="00276B54">
        <w:rPr>
          <w:rFonts w:ascii="Times New Roman" w:hAnsi="Times New Roman" w:cs="Times New Roman"/>
          <w:kern w:val="2"/>
          <w:sz w:val="28"/>
          <w:szCs w:val="28"/>
        </w:rPr>
        <w:t>Сминание</w:t>
      </w:r>
      <w:proofErr w:type="spellEnd"/>
      <w:r w:rsidRPr="00276B54">
        <w:rPr>
          <w:rFonts w:ascii="Times New Roman" w:hAnsi="Times New Roman" w:cs="Times New Roman"/>
          <w:kern w:val="2"/>
          <w:sz w:val="28"/>
          <w:szCs w:val="28"/>
        </w:rPr>
        <w:t xml:space="preserve">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w:t>
      </w:r>
      <w:r w:rsidRPr="00276B54">
        <w:rPr>
          <w:rFonts w:ascii="Times New Roman" w:hAnsi="Times New Roman" w:cs="Times New Roman"/>
          <w:kern w:val="2"/>
          <w:sz w:val="28"/>
          <w:szCs w:val="28"/>
        </w:rPr>
        <w:lastRenderedPageBreak/>
        <w:t>предметов.</w:t>
      </w:r>
    </w:p>
    <w:p w:rsidR="00293EEA" w:rsidRPr="00276B54" w:rsidRDefault="00293EEA" w:rsidP="00276B54">
      <w:pPr>
        <w:widowControl w:val="0"/>
        <w:spacing w:after="0" w:line="360" w:lineRule="auto"/>
        <w:ind w:firstLine="709"/>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 xml:space="preserve">Двигательное развитие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276B54" w:rsidRDefault="00293EEA"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Содержание коррекционного курса.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поддержание жизненно-важных функций организма (дыхание, работа </w:t>
      </w:r>
      <w:proofErr w:type="gramStart"/>
      <w:r w:rsidRPr="00276B54">
        <w:rPr>
          <w:rFonts w:ascii="Times New Roman" w:hAnsi="Times New Roman" w:cs="Times New Roman"/>
          <w:kern w:val="2"/>
          <w:sz w:val="28"/>
          <w:szCs w:val="28"/>
        </w:rPr>
        <w:t>сердечно-сосудистой</w:t>
      </w:r>
      <w:proofErr w:type="gramEnd"/>
      <w:r w:rsidRPr="00276B54">
        <w:rPr>
          <w:rFonts w:ascii="Times New Roman" w:hAnsi="Times New Roman" w:cs="Times New Roman"/>
          <w:kern w:val="2"/>
          <w:sz w:val="28"/>
          <w:szCs w:val="28"/>
        </w:rPr>
        <w:t xml:space="preserve"> системы и других внутренних органов);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мотивация двигательной активности;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поддержка и развитие имеющихся движений, расширение диапазона движений и профилактика возможных нарушений;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обучение переходу из одной позы в другую;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новых способов передвижения (включая передвижение с помощью технических средств реабилитации);</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развитие функции руки, в том числе мелкой моторики;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формирование ориентировки в пространстве;</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обогащение сенсомоторного опыта.</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Техническое оснащение курса включает: технические средства реабилитации (кресла-коляски, ходунки, </w:t>
      </w:r>
      <w:proofErr w:type="spellStart"/>
      <w:r w:rsidRPr="00276B54">
        <w:rPr>
          <w:rFonts w:ascii="Times New Roman" w:hAnsi="Times New Roman" w:cs="Times New Roman"/>
          <w:kern w:val="2"/>
          <w:sz w:val="28"/>
          <w:szCs w:val="28"/>
        </w:rPr>
        <w:t>вертикализаторы</w:t>
      </w:r>
      <w:proofErr w:type="spellEnd"/>
      <w:r w:rsidRPr="00276B54">
        <w:rPr>
          <w:rFonts w:ascii="Times New Roman" w:hAnsi="Times New Roman" w:cs="Times New Roman"/>
          <w:kern w:val="2"/>
          <w:sz w:val="28"/>
          <w:szCs w:val="28"/>
        </w:rPr>
        <w:t xml:space="preserve">); средства для фиксации ног, груди, таза; мягкие формы и приспособления для придания </w:t>
      </w:r>
      <w:proofErr w:type="gramStart"/>
      <w:r w:rsidRPr="00276B54">
        <w:rPr>
          <w:rFonts w:ascii="Times New Roman" w:hAnsi="Times New Roman" w:cs="Times New Roman"/>
          <w:kern w:val="2"/>
          <w:sz w:val="28"/>
          <w:szCs w:val="28"/>
        </w:rPr>
        <w:lastRenderedPageBreak/>
        <w:t>положения</w:t>
      </w:r>
      <w:proofErr w:type="gramEnd"/>
      <w:r w:rsidRPr="00276B54">
        <w:rPr>
          <w:rFonts w:ascii="Times New Roman" w:hAnsi="Times New Roman" w:cs="Times New Roman"/>
          <w:kern w:val="2"/>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276B54">
        <w:rPr>
          <w:rFonts w:ascii="Times New Roman" w:hAnsi="Times New Roman" w:cs="Times New Roman"/>
          <w:kern w:val="2"/>
          <w:sz w:val="28"/>
          <w:szCs w:val="28"/>
        </w:rPr>
        <w:t>Мотомед</w:t>
      </w:r>
      <w:proofErr w:type="spellEnd"/>
      <w:r w:rsidRPr="00276B54">
        <w:rPr>
          <w:rFonts w:ascii="Times New Roman" w:hAnsi="Times New Roman" w:cs="Times New Roman"/>
          <w:kern w:val="2"/>
          <w:sz w:val="28"/>
          <w:szCs w:val="28"/>
        </w:rPr>
        <w:t>» и др.), подъемники и др.</w:t>
      </w:r>
    </w:p>
    <w:p w:rsidR="008B34EF" w:rsidRPr="00276B54" w:rsidRDefault="008B34EF"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Альтернативная коммуникация.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Коррекционная работа в рамках курса тесно взаимосвязана с </w:t>
      </w:r>
      <w:proofErr w:type="gramStart"/>
      <w:r w:rsidRPr="00276B54">
        <w:rPr>
          <w:rFonts w:ascii="Times New Roman" w:hAnsi="Times New Roman" w:cs="Times New Roman"/>
          <w:kern w:val="2"/>
          <w:sz w:val="28"/>
          <w:szCs w:val="28"/>
        </w:rPr>
        <w:t>обучением по предмету</w:t>
      </w:r>
      <w:proofErr w:type="gramEnd"/>
      <w:r w:rsidRPr="00276B54">
        <w:rPr>
          <w:rFonts w:ascii="Times New Roman" w:hAnsi="Times New Roman" w:cs="Times New Roman"/>
          <w:kern w:val="2"/>
          <w:sz w:val="28"/>
          <w:szCs w:val="28"/>
        </w:rPr>
        <w:t xml:space="preserve">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w:t>
      </w:r>
      <w:proofErr w:type="gram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Language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Master</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Big</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Mac</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by</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GoTalk</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MinTalker</w:t>
      </w:r>
      <w:proofErr w:type="spellEnd"/>
      <w:r w:rsidRPr="00276B54">
        <w:rPr>
          <w:rFonts w:ascii="Times New Roman" w:hAnsi="Times New Roman" w:cs="Times New Roman"/>
          <w:kern w:val="2"/>
          <w:sz w:val="28"/>
          <w:szCs w:val="28"/>
        </w:rPr>
        <w:t xml:space="preserve">” и др.), а также компьютерные </w:t>
      </w:r>
      <w:proofErr w:type="spellStart"/>
      <w:r w:rsidRPr="00276B54">
        <w:rPr>
          <w:rFonts w:ascii="Times New Roman" w:hAnsi="Times New Roman" w:cs="Times New Roman"/>
          <w:kern w:val="2"/>
          <w:sz w:val="28"/>
          <w:szCs w:val="28"/>
        </w:rPr>
        <w:t>програмы</w:t>
      </w:r>
      <w:proofErr w:type="spellEnd"/>
      <w:r w:rsidRPr="00276B54">
        <w:rPr>
          <w:rFonts w:ascii="Times New Roman" w:hAnsi="Times New Roman" w:cs="Times New Roman"/>
          <w:kern w:val="2"/>
          <w:sz w:val="28"/>
          <w:szCs w:val="28"/>
        </w:rPr>
        <w:t xml:space="preserve"> (например: </w:t>
      </w:r>
      <w:proofErr w:type="spellStart"/>
      <w:r w:rsidRPr="00276B54">
        <w:rPr>
          <w:rFonts w:ascii="Times New Roman" w:hAnsi="Times New Roman" w:cs="Times New Roman"/>
          <w:kern w:val="2"/>
          <w:sz w:val="28"/>
          <w:szCs w:val="28"/>
        </w:rPr>
        <w:t>PicTop</w:t>
      </w:r>
      <w:proofErr w:type="spellEnd"/>
      <w:r w:rsidRPr="00276B54">
        <w:rPr>
          <w:rFonts w:ascii="Times New Roman" w:hAnsi="Times New Roman" w:cs="Times New Roman"/>
          <w:kern w:val="2"/>
          <w:sz w:val="28"/>
          <w:szCs w:val="28"/>
        </w:rPr>
        <w:t xml:space="preserve">) и синтезирующие речь устройства (например: </w:t>
      </w:r>
      <w:proofErr w:type="spellStart"/>
      <w:proofErr w:type="gramStart"/>
      <w:r w:rsidRPr="00276B54">
        <w:rPr>
          <w:rFonts w:ascii="Times New Roman" w:hAnsi="Times New Roman" w:cs="Times New Roman"/>
          <w:kern w:val="2"/>
          <w:sz w:val="28"/>
          <w:szCs w:val="28"/>
        </w:rPr>
        <w:t>Apple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iPad</w:t>
      </w:r>
      <w:proofErr w:type="spellEnd"/>
      <w:r w:rsidRPr="00276B54">
        <w:rPr>
          <w:rFonts w:ascii="Times New Roman" w:hAnsi="Times New Roman" w:cs="Times New Roman"/>
          <w:kern w:val="2"/>
          <w:sz w:val="28"/>
          <w:szCs w:val="28"/>
        </w:rPr>
        <w:t xml:space="preserve"> и программа «Общение» и др.).</w:t>
      </w:r>
      <w:proofErr w:type="gramEnd"/>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Содержание коррекционного курса.</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таблицы букв, карточек с напечатанными словами, набора букв как средства коммуникации.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Составление коммуникативных таблиц и коммуникативных тетрадей для общения в школе, дома и в других местах.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технических коммуникативных устройств, например, записывающих устройств: </w:t>
      </w:r>
      <w:proofErr w:type="spellStart"/>
      <w:r w:rsidRPr="00276B54">
        <w:rPr>
          <w:rFonts w:ascii="Times New Roman" w:hAnsi="Times New Roman" w:cs="Times New Roman"/>
          <w:kern w:val="2"/>
          <w:sz w:val="28"/>
          <w:szCs w:val="28"/>
        </w:rPr>
        <w:t>Language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Master</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Big</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Mac</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by</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step</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GoTalk</w:t>
      </w:r>
      <w:proofErr w:type="spellEnd"/>
      <w:r w:rsidRPr="00276B54">
        <w:rPr>
          <w:rFonts w:ascii="Times New Roman" w:hAnsi="Times New Roman" w:cs="Times New Roman"/>
          <w:kern w:val="2"/>
          <w:sz w:val="28"/>
          <w:szCs w:val="28"/>
        </w:rPr>
        <w:t>”, “</w:t>
      </w:r>
      <w:proofErr w:type="spellStart"/>
      <w:r w:rsidRPr="00276B54">
        <w:rPr>
          <w:rFonts w:ascii="Times New Roman" w:hAnsi="Times New Roman" w:cs="Times New Roman"/>
          <w:kern w:val="2"/>
          <w:sz w:val="28"/>
          <w:szCs w:val="28"/>
        </w:rPr>
        <w:t>MinTalker</w:t>
      </w:r>
      <w:proofErr w:type="spellEnd"/>
      <w:r w:rsidRPr="00276B54">
        <w:rPr>
          <w:rFonts w:ascii="Times New Roman" w:hAnsi="Times New Roman" w:cs="Times New Roman"/>
          <w:kern w:val="2"/>
          <w:sz w:val="28"/>
          <w:szCs w:val="28"/>
        </w:rPr>
        <w:t xml:space="preserve">” и др., а также компьютерных устройств, синтезирующих речь, например, </w:t>
      </w:r>
      <w:proofErr w:type="spellStart"/>
      <w:r w:rsidRPr="00276B54">
        <w:rPr>
          <w:rFonts w:ascii="Times New Roman" w:hAnsi="Times New Roman" w:cs="Times New Roman"/>
          <w:kern w:val="2"/>
          <w:sz w:val="28"/>
          <w:szCs w:val="28"/>
        </w:rPr>
        <w:t>Apple</w:t>
      </w:r>
      <w:proofErr w:type="spellEnd"/>
      <w:r w:rsidRPr="00276B54">
        <w:rPr>
          <w:rFonts w:ascii="Times New Roman" w:hAnsi="Times New Roman" w:cs="Times New Roman"/>
          <w:kern w:val="2"/>
          <w:sz w:val="28"/>
          <w:szCs w:val="28"/>
        </w:rPr>
        <w:t xml:space="preserve"> </w:t>
      </w:r>
      <w:proofErr w:type="spellStart"/>
      <w:r w:rsidRPr="00276B54">
        <w:rPr>
          <w:rFonts w:ascii="Times New Roman" w:hAnsi="Times New Roman" w:cs="Times New Roman"/>
          <w:kern w:val="2"/>
          <w:sz w:val="28"/>
          <w:szCs w:val="28"/>
        </w:rPr>
        <w:t>iPad</w:t>
      </w:r>
      <w:proofErr w:type="spellEnd"/>
      <w:r w:rsidRPr="00276B54">
        <w:rPr>
          <w:rFonts w:ascii="Times New Roman" w:hAnsi="Times New Roman" w:cs="Times New Roman"/>
          <w:kern w:val="2"/>
          <w:sz w:val="28"/>
          <w:szCs w:val="28"/>
        </w:rPr>
        <w:t xml:space="preserve"> (программа «Общение» и др.).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Коррекционно-развивающие занятия</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Коррекционно-развивающие занятия направлены: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дополнительную помощь в освоении отдельных действий и представлений, которые оказываются </w:t>
      </w:r>
      <w:proofErr w:type="gramStart"/>
      <w:r w:rsidRPr="00276B54">
        <w:rPr>
          <w:rFonts w:ascii="Times New Roman" w:hAnsi="Times New Roman" w:cs="Times New Roman"/>
          <w:kern w:val="2"/>
          <w:sz w:val="28"/>
          <w:szCs w:val="28"/>
        </w:rPr>
        <w:t>для</w:t>
      </w:r>
      <w:proofErr w:type="gramEnd"/>
      <w:r w:rsidRPr="00276B54">
        <w:rPr>
          <w:rFonts w:ascii="Times New Roman" w:hAnsi="Times New Roman" w:cs="Times New Roman"/>
          <w:kern w:val="2"/>
          <w:sz w:val="28"/>
          <w:szCs w:val="28"/>
        </w:rPr>
        <w:t xml:space="preserve"> обучающихся особенно трудными; </w:t>
      </w:r>
    </w:p>
    <w:p w:rsidR="008B34EF" w:rsidRPr="00276B54" w:rsidRDefault="008B34EF" w:rsidP="00276B54">
      <w:pPr>
        <w:widowControl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на развитие индивидуальных способностей обучающихся, их творческого потенциала. </w:t>
      </w:r>
    </w:p>
    <w:p w:rsidR="008B34EF" w:rsidRPr="00276B54" w:rsidRDefault="008B34E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276B54" w:rsidRDefault="008908EB" w:rsidP="00276B54">
      <w:pPr>
        <w:pStyle w:val="3"/>
        <w:jc w:val="center"/>
        <w:rPr>
          <w:rFonts w:ascii="Times New Roman" w:hAnsi="Times New Roman" w:cs="Times New Roman"/>
          <w:i w:val="0"/>
        </w:rPr>
      </w:pPr>
      <w:bookmarkStart w:id="66" w:name="_Toc289117707"/>
      <w:r w:rsidRPr="00276B54">
        <w:rPr>
          <w:rFonts w:ascii="Times New Roman" w:hAnsi="Times New Roman" w:cs="Times New Roman"/>
          <w:i w:val="0"/>
        </w:rPr>
        <w:t>5.2.3. Программа нравственного развития (воспитания)</w:t>
      </w:r>
      <w:bookmarkEnd w:id="66"/>
    </w:p>
    <w:p w:rsidR="008908EB" w:rsidRDefault="004D22DA" w:rsidP="00276B54">
      <w:pPr>
        <w:pStyle w:val="afa"/>
        <w:spacing w:line="360" w:lineRule="auto"/>
        <w:ind w:firstLine="709"/>
        <w:jc w:val="both"/>
        <w:rPr>
          <w:rFonts w:ascii="Times New Roman" w:hAnsi="Times New Roman"/>
          <w:sz w:val="28"/>
        </w:rPr>
      </w:pPr>
      <w:r w:rsidRPr="004D22DA">
        <w:rPr>
          <w:rFonts w:ascii="Times New Roman" w:hAnsi="Times New Roman"/>
          <w:sz w:val="28"/>
        </w:rPr>
        <w:t>Программа нравственного развития (воспитания</w:t>
      </w:r>
      <w:proofErr w:type="gramStart"/>
      <w:r w:rsidRPr="004D22DA">
        <w:rPr>
          <w:rFonts w:ascii="Times New Roman" w:hAnsi="Times New Roman"/>
          <w:sz w:val="28"/>
        </w:rPr>
        <w:t>)</w:t>
      </w:r>
      <w:r w:rsidR="008908EB">
        <w:rPr>
          <w:rFonts w:ascii="Times New Roman" w:hAnsi="Times New Roman"/>
          <w:sz w:val="28"/>
        </w:rPr>
        <w:t>о</w:t>
      </w:r>
      <w:proofErr w:type="gramEnd"/>
      <w:r w:rsidR="008908EB">
        <w:rPr>
          <w:rFonts w:ascii="Times New Roman" w:hAnsi="Times New Roman"/>
          <w:sz w:val="28"/>
        </w:rPr>
        <w:t xml:space="preserve">бучающихся с ТМНР должна быть направлена на обеспечение </w:t>
      </w:r>
      <w:proofErr w:type="spellStart"/>
      <w:r w:rsidR="008908EB">
        <w:rPr>
          <w:rFonts w:ascii="Times New Roman" w:hAnsi="Times New Roman"/>
          <w:sz w:val="28"/>
        </w:rPr>
        <w:t>ихнравственного</w:t>
      </w:r>
      <w:proofErr w:type="spellEnd"/>
      <w:r w:rsidR="008908EB">
        <w:rPr>
          <w:rFonts w:ascii="Times New Roman" w:hAnsi="Times New Roman"/>
          <w:sz w:val="28"/>
        </w:rPr>
        <w:t xml:space="preserve"> развития в единстве урочной, внеурочной и внешкольной деятельности, в совместной </w:t>
      </w:r>
      <w:r w:rsidR="008908EB">
        <w:rPr>
          <w:rFonts w:ascii="Times New Roman" w:hAnsi="Times New Roman"/>
          <w:sz w:val="28"/>
        </w:rPr>
        <w:lastRenderedPageBreak/>
        <w:t>педаго</w:t>
      </w:r>
      <w:r w:rsidR="00E2263F">
        <w:rPr>
          <w:rFonts w:ascii="Times New Roman" w:hAnsi="Times New Roman"/>
          <w:sz w:val="28"/>
        </w:rPr>
        <w:t xml:space="preserve">гической работе образовательной </w:t>
      </w:r>
      <w:r w:rsidR="008908EB">
        <w:rPr>
          <w:rFonts w:ascii="Times New Roman" w:hAnsi="Times New Roman"/>
          <w:sz w:val="28"/>
        </w:rPr>
        <w:t>организации, семьи и других институтов общества.</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Default="008908EB" w:rsidP="00276B54">
      <w:pPr>
        <w:pStyle w:val="afa"/>
        <w:spacing w:line="360" w:lineRule="auto"/>
        <w:ind w:firstLine="709"/>
        <w:jc w:val="both"/>
        <w:rPr>
          <w:rFonts w:ascii="Times New Roman" w:hAnsi="Times New Roman"/>
          <w:sz w:val="28"/>
        </w:rPr>
      </w:pPr>
      <w:r>
        <w:rPr>
          <w:rFonts w:ascii="Times New Roman" w:hAnsi="Times New Roman"/>
          <w:sz w:val="28"/>
        </w:rPr>
        <w:t>Программа должна обеспечивать:</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 xml:space="preserve">организацию системы воспитательных мероприятий, позволяющих </w:t>
      </w:r>
      <w:proofErr w:type="gramStart"/>
      <w:r>
        <w:rPr>
          <w:rFonts w:ascii="Times New Roman" w:hAnsi="Times New Roman"/>
          <w:sz w:val="28"/>
        </w:rPr>
        <w:t>обучающемуся</w:t>
      </w:r>
      <w:proofErr w:type="gramEnd"/>
      <w:r>
        <w:rPr>
          <w:rFonts w:ascii="Times New Roman" w:hAnsi="Times New Roman"/>
          <w:sz w:val="28"/>
        </w:rPr>
        <w:t xml:space="preserve"> использовать на практике полученные знания и усвоенные модели и нормы поведения;</w:t>
      </w:r>
    </w:p>
    <w:p w:rsidR="008908EB" w:rsidRDefault="008908EB" w:rsidP="00276B54">
      <w:pPr>
        <w:pStyle w:val="afa"/>
        <w:numPr>
          <w:ilvl w:val="0"/>
          <w:numId w:val="10"/>
        </w:numPr>
        <w:suppressAutoHyphens/>
        <w:spacing w:line="360" w:lineRule="auto"/>
        <w:ind w:firstLine="709"/>
        <w:jc w:val="both"/>
        <w:textAlignment w:val="baseline"/>
        <w:rPr>
          <w:rFonts w:ascii="Times New Roman" w:hAnsi="Times New Roman"/>
          <w:sz w:val="28"/>
        </w:rPr>
      </w:pPr>
      <w:r>
        <w:rPr>
          <w:rFonts w:ascii="Times New Roman" w:hAnsi="Times New Roman"/>
          <w:sz w:val="28"/>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Default="008908EB" w:rsidP="00276B54">
      <w:pPr>
        <w:pStyle w:val="afa"/>
        <w:spacing w:line="360" w:lineRule="auto"/>
        <w:ind w:firstLine="709"/>
        <w:jc w:val="both"/>
        <w:rPr>
          <w:rFonts w:ascii="Times New Roman" w:hAnsi="Times New Roman"/>
          <w:sz w:val="28"/>
          <w:szCs w:val="28"/>
        </w:rPr>
      </w:pPr>
      <w:r>
        <w:rPr>
          <w:rFonts w:ascii="Times New Roman" w:hAnsi="Times New Roman"/>
          <w:sz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Pr>
          <w:rFonts w:ascii="Times New Roman" w:hAnsi="Times New Roman"/>
          <w:sz w:val="28"/>
        </w:rPr>
        <w:t xml:space="preserve"> ТМНР</w:t>
      </w:r>
      <w:r>
        <w:rPr>
          <w:rFonts w:ascii="Times New Roman" w:hAnsi="Times New Roman"/>
          <w:sz w:val="28"/>
        </w:rPr>
        <w:t>), формы организации работы.</w:t>
      </w:r>
    </w:p>
    <w:p w:rsidR="00E2263F" w:rsidRPr="00276B54" w:rsidRDefault="00E2263F" w:rsidP="00276B54">
      <w:pPr>
        <w:pStyle w:val="3"/>
        <w:jc w:val="center"/>
        <w:rPr>
          <w:rFonts w:ascii="Times New Roman" w:hAnsi="Times New Roman" w:cs="Times New Roman"/>
          <w:i w:val="0"/>
        </w:rPr>
      </w:pPr>
      <w:bookmarkStart w:id="67" w:name="_Toc289117708"/>
      <w:r w:rsidRPr="00276B54">
        <w:rPr>
          <w:rFonts w:ascii="Times New Roman" w:hAnsi="Times New Roman" w:cs="Times New Roman"/>
          <w:i w:val="0"/>
        </w:rPr>
        <w:t>5.2.4.Программа формирования экологической культуры, здорового и безопасного образа жизни</w:t>
      </w:r>
      <w:bookmarkEnd w:id="67"/>
    </w:p>
    <w:p w:rsidR="00E2263F" w:rsidRPr="00F33D8E" w:rsidRDefault="00276B54" w:rsidP="00276B54">
      <w:pPr>
        <w:pStyle w:val="afa"/>
        <w:spacing w:line="360" w:lineRule="auto"/>
        <w:ind w:firstLine="709"/>
        <w:jc w:val="both"/>
        <w:rPr>
          <w:rFonts w:ascii="Times New Roman" w:hAnsi="Times New Roman"/>
          <w:sz w:val="28"/>
        </w:rPr>
      </w:pPr>
      <w:r>
        <w:rPr>
          <w:rFonts w:ascii="Times New Roman" w:hAnsi="Times New Roman"/>
          <w:sz w:val="28"/>
        </w:rPr>
        <w:t>Д</w:t>
      </w:r>
      <w:r w:rsidR="00E2263F" w:rsidRPr="00F33D8E">
        <w:rPr>
          <w:rFonts w:ascii="Times New Roman" w:hAnsi="Times New Roman"/>
          <w:sz w:val="28"/>
        </w:rPr>
        <w:t>олжна обеспечивать:</w:t>
      </w:r>
    </w:p>
    <w:p w:rsidR="00E2263F" w:rsidRDefault="00E2263F" w:rsidP="00276B54">
      <w:pPr>
        <w:pStyle w:val="afa"/>
        <w:numPr>
          <w:ilvl w:val="0"/>
          <w:numId w:val="11"/>
        </w:numPr>
        <w:suppressAutoHyphens/>
        <w:spacing w:line="360" w:lineRule="auto"/>
        <w:ind w:firstLine="709"/>
        <w:jc w:val="both"/>
        <w:textAlignment w:val="baseline"/>
        <w:rPr>
          <w:rFonts w:ascii="Times New Roman" w:eastAsia="MS Mincho" w:hAnsi="Times New Roman"/>
          <w:sz w:val="28"/>
          <w:szCs w:val="28"/>
        </w:rPr>
      </w:pPr>
      <w:r>
        <w:rPr>
          <w:rFonts w:ascii="Times New Roman" w:hAnsi="Times New Roman"/>
          <w:sz w:val="28"/>
          <w:szCs w:val="28"/>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eastAsia="MS Mincho" w:hAnsi="Times New Roman"/>
          <w:sz w:val="28"/>
          <w:szCs w:val="28"/>
        </w:rPr>
        <w:t>формирование познавательного интереса и бережного отношения к природе;</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szCs w:val="28"/>
        </w:rPr>
        <w:t xml:space="preserve">пробуждение в детях желания заботиться о своем здоровье путем соблюдения правил здорового образа жизни и организации </w:t>
      </w:r>
      <w:proofErr w:type="spellStart"/>
      <w:r>
        <w:rPr>
          <w:rFonts w:ascii="Times New Roman" w:hAnsi="Times New Roman"/>
          <w:sz w:val="28"/>
          <w:szCs w:val="28"/>
        </w:rPr>
        <w:t>здоровьесберегающего</w:t>
      </w:r>
      <w:proofErr w:type="spellEnd"/>
      <w:r>
        <w:rPr>
          <w:rFonts w:ascii="Times New Roman" w:hAnsi="Times New Roman"/>
          <w:sz w:val="28"/>
          <w:szCs w:val="28"/>
        </w:rPr>
        <w:t xml:space="preserve"> характера учебной деятельности и общения;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lastRenderedPageBreak/>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rPr>
      </w:pPr>
      <w:r>
        <w:rPr>
          <w:rFonts w:ascii="Times New Roman" w:hAnsi="Times New Roman"/>
          <w:sz w:val="28"/>
        </w:rPr>
        <w:t>умение соблюдать режимные моменты (чистка зубов утром и вечером, мытье рук после посещения туалета и др.), чередовать их с занятиями;</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rPr>
        <w:t>потребность содержать тело, одежду в чистоте, следить за своим внешним видом;</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установок на использование здорового питания;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использование оптимальных двигательных режимов для обучающихся с учетом их возрастных, психофизических особенностей;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развитие потребности в занятиях адаптивной физической культурой;</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соблюдение </w:t>
      </w:r>
      <w:proofErr w:type="spellStart"/>
      <w:r>
        <w:rPr>
          <w:rFonts w:ascii="Times New Roman" w:hAnsi="Times New Roman"/>
          <w:sz w:val="28"/>
          <w:szCs w:val="28"/>
        </w:rPr>
        <w:t>здоровьесозидающих</w:t>
      </w:r>
      <w:proofErr w:type="spellEnd"/>
      <w:r>
        <w:rPr>
          <w:rFonts w:ascii="Times New Roman" w:hAnsi="Times New Roman"/>
          <w:sz w:val="28"/>
          <w:szCs w:val="28"/>
        </w:rPr>
        <w:t xml:space="preserve"> режимов дня;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формирование негативного отношения к факторам риска здоровью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(сниженная двигательная активность, курение, алкоголь, наркотики и другие </w:t>
      </w:r>
      <w:proofErr w:type="spellStart"/>
      <w:r>
        <w:rPr>
          <w:rFonts w:ascii="Times New Roman" w:hAnsi="Times New Roman"/>
          <w:sz w:val="28"/>
          <w:szCs w:val="28"/>
        </w:rPr>
        <w:t>психоактивные</w:t>
      </w:r>
      <w:proofErr w:type="spellEnd"/>
      <w:r>
        <w:rPr>
          <w:rFonts w:ascii="Times New Roman" w:hAnsi="Times New Roman"/>
          <w:sz w:val="28"/>
          <w:szCs w:val="28"/>
        </w:rPr>
        <w:t xml:space="preserve"> вещества, инфекционные заболевания);</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 xml:space="preserve">становление умений противостояния вовлечению в </w:t>
      </w:r>
      <w:proofErr w:type="spellStart"/>
      <w:r>
        <w:rPr>
          <w:rFonts w:ascii="Times New Roman" w:hAnsi="Times New Roman"/>
          <w:sz w:val="28"/>
          <w:szCs w:val="28"/>
        </w:rPr>
        <w:t>табакокурение</w:t>
      </w:r>
      <w:proofErr w:type="spellEnd"/>
      <w:r>
        <w:rPr>
          <w:rFonts w:ascii="Times New Roman" w:hAnsi="Times New Roman"/>
          <w:sz w:val="28"/>
          <w:szCs w:val="28"/>
        </w:rPr>
        <w:t>, употребление алкоголя, наркотических и сильнодействующих веществ;</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Default="00E2263F" w:rsidP="00276B54">
      <w:pPr>
        <w:pStyle w:val="afa"/>
        <w:numPr>
          <w:ilvl w:val="0"/>
          <w:numId w:val="11"/>
        </w:numPr>
        <w:suppressAutoHyphens/>
        <w:spacing w:line="360" w:lineRule="auto"/>
        <w:ind w:firstLine="709"/>
        <w:jc w:val="both"/>
        <w:textAlignment w:val="baseline"/>
        <w:rPr>
          <w:rFonts w:ascii="Times New Roman" w:hAnsi="Times New Roman"/>
          <w:sz w:val="28"/>
          <w:szCs w:val="28"/>
        </w:rPr>
      </w:pPr>
      <w:r>
        <w:rPr>
          <w:rFonts w:ascii="Times New Roman" w:hAnsi="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811C4F" w:rsidRDefault="00E2263F" w:rsidP="00276B54">
      <w:pPr>
        <w:pStyle w:val="Standard"/>
        <w:tabs>
          <w:tab w:val="left" w:pos="720"/>
          <w:tab w:val="left" w:pos="1080"/>
        </w:tabs>
        <w:spacing w:line="360" w:lineRule="auto"/>
        <w:ind w:firstLine="709"/>
        <w:jc w:val="both"/>
        <w:rPr>
          <w:sz w:val="28"/>
          <w:szCs w:val="28"/>
        </w:rPr>
      </w:pPr>
      <w:proofErr w:type="spellStart"/>
      <w:r>
        <w:rPr>
          <w:sz w:val="28"/>
          <w:szCs w:val="28"/>
        </w:rPr>
        <w:t>Программа</w:t>
      </w:r>
      <w:proofErr w:type="spellEnd"/>
      <w:r>
        <w:rPr>
          <w:sz w:val="28"/>
          <w:szCs w:val="28"/>
        </w:rPr>
        <w:t xml:space="preserve"> </w:t>
      </w:r>
      <w:proofErr w:type="spellStart"/>
      <w:r>
        <w:rPr>
          <w:sz w:val="28"/>
          <w:szCs w:val="28"/>
        </w:rPr>
        <w:t>должна</w:t>
      </w:r>
      <w:proofErr w:type="spellEnd"/>
      <w:r>
        <w:rPr>
          <w:sz w:val="28"/>
          <w:szCs w:val="28"/>
        </w:rPr>
        <w:t xml:space="preserve"> </w:t>
      </w:r>
      <w:proofErr w:type="spellStart"/>
      <w:r>
        <w:rPr>
          <w:sz w:val="28"/>
          <w:szCs w:val="28"/>
        </w:rPr>
        <w:t>содержать</w:t>
      </w:r>
      <w:proofErr w:type="spellEnd"/>
      <w:r>
        <w:rPr>
          <w:sz w:val="28"/>
          <w:szCs w:val="28"/>
        </w:rPr>
        <w:t xml:space="preserve"> </w:t>
      </w:r>
      <w:proofErr w:type="spellStart"/>
      <w:r>
        <w:rPr>
          <w:sz w:val="28"/>
          <w:szCs w:val="28"/>
        </w:rPr>
        <w:t>цели</w:t>
      </w:r>
      <w:proofErr w:type="spellEnd"/>
      <w:r>
        <w:rPr>
          <w:sz w:val="28"/>
          <w:szCs w:val="28"/>
        </w:rPr>
        <w:t xml:space="preserve">, </w:t>
      </w:r>
      <w:proofErr w:type="spellStart"/>
      <w:r>
        <w:rPr>
          <w:sz w:val="28"/>
          <w:szCs w:val="28"/>
        </w:rPr>
        <w:t>задачи</w:t>
      </w:r>
      <w:proofErr w:type="spellEnd"/>
      <w:r>
        <w:rPr>
          <w:sz w:val="28"/>
          <w:szCs w:val="28"/>
        </w:rPr>
        <w:t xml:space="preserve">, </w:t>
      </w:r>
      <w:proofErr w:type="spellStart"/>
      <w:r>
        <w:rPr>
          <w:sz w:val="28"/>
          <w:szCs w:val="28"/>
        </w:rPr>
        <w:t>планируемые</w:t>
      </w:r>
      <w:proofErr w:type="spellEnd"/>
      <w:r>
        <w:rPr>
          <w:sz w:val="28"/>
          <w:szCs w:val="28"/>
        </w:rPr>
        <w:t xml:space="preserve"> </w:t>
      </w:r>
      <w:proofErr w:type="spellStart"/>
      <w:r>
        <w:rPr>
          <w:sz w:val="28"/>
          <w:szCs w:val="28"/>
        </w:rPr>
        <w:t>результаты</w:t>
      </w:r>
      <w:proofErr w:type="spellEnd"/>
      <w:r>
        <w:rPr>
          <w:sz w:val="28"/>
          <w:szCs w:val="28"/>
        </w:rPr>
        <w:t xml:space="preserve">, </w:t>
      </w:r>
      <w:proofErr w:type="spellStart"/>
      <w:r>
        <w:rPr>
          <w:sz w:val="28"/>
          <w:szCs w:val="28"/>
        </w:rPr>
        <w:lastRenderedPageBreak/>
        <w:t>основные</w:t>
      </w:r>
      <w:proofErr w:type="spellEnd"/>
      <w:r>
        <w:rPr>
          <w:sz w:val="28"/>
          <w:szCs w:val="28"/>
        </w:rPr>
        <w:t xml:space="preserve"> </w:t>
      </w:r>
      <w:proofErr w:type="spellStart"/>
      <w:r>
        <w:rPr>
          <w:sz w:val="28"/>
          <w:szCs w:val="28"/>
        </w:rPr>
        <w:t>направления</w:t>
      </w:r>
      <w:proofErr w:type="spellEnd"/>
      <w:r>
        <w:rPr>
          <w:sz w:val="28"/>
          <w:szCs w:val="28"/>
        </w:rPr>
        <w:t xml:space="preserve"> и </w:t>
      </w:r>
      <w:proofErr w:type="spellStart"/>
      <w:r>
        <w:rPr>
          <w:sz w:val="28"/>
          <w:szCs w:val="28"/>
        </w:rPr>
        <w:t>перечень</w:t>
      </w:r>
      <w:proofErr w:type="spellEnd"/>
      <w:r>
        <w:rPr>
          <w:sz w:val="28"/>
          <w:szCs w:val="28"/>
        </w:rPr>
        <w:t xml:space="preserve"> </w:t>
      </w:r>
      <w:proofErr w:type="spellStart"/>
      <w:r>
        <w:rPr>
          <w:sz w:val="28"/>
          <w:szCs w:val="28"/>
        </w:rPr>
        <w:t>организационных</w:t>
      </w:r>
      <w:proofErr w:type="spellEnd"/>
      <w:r>
        <w:rPr>
          <w:sz w:val="28"/>
          <w:szCs w:val="28"/>
        </w:rPr>
        <w:t xml:space="preserve"> </w:t>
      </w:r>
      <w:proofErr w:type="spellStart"/>
      <w:r>
        <w:rPr>
          <w:sz w:val="28"/>
          <w:szCs w:val="28"/>
        </w:rPr>
        <w:t>форм</w:t>
      </w:r>
      <w:proofErr w:type="spellEnd"/>
      <w:r>
        <w:rPr>
          <w:sz w:val="28"/>
          <w:szCs w:val="28"/>
        </w:rPr>
        <w:t>.</w:t>
      </w:r>
    </w:p>
    <w:p w:rsidR="00591022" w:rsidRPr="00276B54" w:rsidRDefault="00591022" w:rsidP="00276B54">
      <w:pPr>
        <w:pStyle w:val="3"/>
        <w:jc w:val="center"/>
        <w:rPr>
          <w:rFonts w:ascii="Times New Roman" w:hAnsi="Times New Roman" w:cs="Times New Roman"/>
          <w:i w:val="0"/>
        </w:rPr>
      </w:pPr>
      <w:bookmarkStart w:id="68" w:name="_Toc289117709"/>
      <w:r w:rsidRPr="00276B54">
        <w:rPr>
          <w:rFonts w:ascii="Times New Roman" w:hAnsi="Times New Roman" w:cs="Times New Roman"/>
          <w:i w:val="0"/>
        </w:rPr>
        <w:t>5.2.5. Программа коррекционной работы</w:t>
      </w:r>
      <w:bookmarkEnd w:id="68"/>
    </w:p>
    <w:p w:rsidR="00591022" w:rsidRPr="00591022" w:rsidRDefault="00591022" w:rsidP="00591022">
      <w:pPr>
        <w:pStyle w:val="Standard"/>
        <w:tabs>
          <w:tab w:val="left" w:pos="720"/>
          <w:tab w:val="left" w:pos="1080"/>
        </w:tabs>
        <w:spacing w:line="360" w:lineRule="auto"/>
        <w:ind w:firstLine="720"/>
        <w:jc w:val="both"/>
        <w:rPr>
          <w:sz w:val="28"/>
          <w:szCs w:val="28"/>
        </w:rPr>
      </w:pPr>
      <w:proofErr w:type="spellStart"/>
      <w:r w:rsidRPr="00591022">
        <w:rPr>
          <w:sz w:val="28"/>
          <w:szCs w:val="28"/>
        </w:rPr>
        <w:t>Программа</w:t>
      </w:r>
      <w:proofErr w:type="spellEnd"/>
      <w:r w:rsidRPr="00591022">
        <w:rPr>
          <w:sz w:val="28"/>
          <w:szCs w:val="28"/>
        </w:rPr>
        <w:t xml:space="preserve"> </w:t>
      </w:r>
      <w:proofErr w:type="spellStart"/>
      <w:r w:rsidRPr="00591022">
        <w:rPr>
          <w:sz w:val="28"/>
          <w:szCs w:val="28"/>
        </w:rPr>
        <w:t>коррекционной</w:t>
      </w:r>
      <w:proofErr w:type="spellEnd"/>
      <w:r w:rsidRPr="00591022">
        <w:rPr>
          <w:sz w:val="28"/>
          <w:szCs w:val="28"/>
        </w:rPr>
        <w:t xml:space="preserve"> </w:t>
      </w:r>
      <w:proofErr w:type="spellStart"/>
      <w:r w:rsidRPr="00591022">
        <w:rPr>
          <w:sz w:val="28"/>
          <w:szCs w:val="28"/>
        </w:rPr>
        <w:t>работы</w:t>
      </w:r>
      <w:proofErr w:type="spellEnd"/>
      <w:r w:rsidRPr="00591022">
        <w:rPr>
          <w:sz w:val="28"/>
          <w:szCs w:val="28"/>
        </w:rPr>
        <w:t xml:space="preserve"> </w:t>
      </w:r>
      <w:proofErr w:type="spellStart"/>
      <w:r w:rsidRPr="00591022">
        <w:rPr>
          <w:sz w:val="28"/>
          <w:szCs w:val="28"/>
        </w:rPr>
        <w:t>должна</w:t>
      </w:r>
      <w:proofErr w:type="spellEnd"/>
      <w:r w:rsidRPr="00591022">
        <w:rPr>
          <w:sz w:val="28"/>
          <w:szCs w:val="28"/>
        </w:rPr>
        <w:t xml:space="preserve"> </w:t>
      </w:r>
      <w:proofErr w:type="spellStart"/>
      <w:r w:rsidRPr="00591022">
        <w:rPr>
          <w:sz w:val="28"/>
          <w:szCs w:val="28"/>
        </w:rPr>
        <w:t>обеспечивать</w:t>
      </w:r>
      <w:proofErr w:type="spellEnd"/>
      <w:r w:rsidRPr="00591022">
        <w:rPr>
          <w:sz w:val="28"/>
          <w:szCs w:val="28"/>
        </w:rPr>
        <w:t>:</w:t>
      </w:r>
    </w:p>
    <w:p w:rsidR="00591022" w:rsidRPr="00781409" w:rsidRDefault="00591022" w:rsidP="00591022">
      <w:pPr>
        <w:pStyle w:val="Standard"/>
        <w:tabs>
          <w:tab w:val="left" w:pos="720"/>
          <w:tab w:val="left" w:pos="1080"/>
        </w:tabs>
        <w:spacing w:line="360" w:lineRule="auto"/>
        <w:jc w:val="both"/>
        <w:rPr>
          <w:sz w:val="28"/>
          <w:szCs w:val="28"/>
        </w:rPr>
      </w:pPr>
      <w:proofErr w:type="spellStart"/>
      <w:r w:rsidRPr="00781409">
        <w:rPr>
          <w:sz w:val="28"/>
          <w:szCs w:val="28"/>
        </w:rPr>
        <w:t>выявление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ограниченными</w:t>
      </w:r>
      <w:proofErr w:type="spellEnd"/>
      <w:r w:rsidRPr="00781409">
        <w:rPr>
          <w:sz w:val="28"/>
          <w:szCs w:val="28"/>
        </w:rPr>
        <w:t xml:space="preserve"> </w:t>
      </w:r>
      <w:proofErr w:type="spellStart"/>
      <w:r w:rsidRPr="00781409">
        <w:rPr>
          <w:sz w:val="28"/>
          <w:szCs w:val="28"/>
        </w:rPr>
        <w:t>возможностями</w:t>
      </w:r>
      <w:proofErr w:type="spellEnd"/>
      <w:r w:rsidRPr="00781409">
        <w:rPr>
          <w:sz w:val="28"/>
          <w:szCs w:val="28"/>
        </w:rPr>
        <w:t xml:space="preserve"> </w:t>
      </w:r>
      <w:proofErr w:type="spellStart"/>
      <w:r w:rsidRPr="00781409">
        <w:rPr>
          <w:sz w:val="28"/>
          <w:szCs w:val="28"/>
        </w:rPr>
        <w:t>здоровья</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jc w:val="both"/>
        <w:rPr>
          <w:sz w:val="28"/>
          <w:szCs w:val="28"/>
        </w:rPr>
      </w:pPr>
      <w:r w:rsidRPr="00781409">
        <w:rPr>
          <w:sz w:val="28"/>
          <w:szCs w:val="28"/>
        </w:rPr>
        <w:t xml:space="preserve"> </w:t>
      </w:r>
      <w:proofErr w:type="spellStart"/>
      <w:r w:rsidRPr="00781409">
        <w:rPr>
          <w:sz w:val="28"/>
          <w:szCs w:val="28"/>
        </w:rPr>
        <w:t>осуществление</w:t>
      </w:r>
      <w:proofErr w:type="spellEnd"/>
      <w:r w:rsidRPr="00781409">
        <w:rPr>
          <w:sz w:val="28"/>
          <w:szCs w:val="28"/>
        </w:rPr>
        <w:t xml:space="preserve"> </w:t>
      </w:r>
      <w:proofErr w:type="spellStart"/>
      <w:r w:rsidRPr="00781409">
        <w:rPr>
          <w:sz w:val="28"/>
          <w:szCs w:val="28"/>
        </w:rPr>
        <w:t>индивидуально</w:t>
      </w:r>
      <w:proofErr w:type="spellEnd"/>
      <w:r w:rsidRPr="00781409">
        <w:rPr>
          <w:sz w:val="28"/>
          <w:szCs w:val="28"/>
        </w:rPr>
        <w:t xml:space="preserve"> </w:t>
      </w:r>
      <w:proofErr w:type="spellStart"/>
      <w:r w:rsidRPr="00781409">
        <w:rPr>
          <w:sz w:val="28"/>
          <w:szCs w:val="28"/>
        </w:rPr>
        <w:t>ориентированной</w:t>
      </w:r>
      <w:proofErr w:type="spellEnd"/>
      <w:r w:rsidRPr="00781409">
        <w:rPr>
          <w:sz w:val="28"/>
          <w:szCs w:val="28"/>
        </w:rPr>
        <w:t xml:space="preserve"> </w:t>
      </w:r>
      <w:proofErr w:type="spellStart"/>
      <w:r w:rsidRPr="00781409">
        <w:rPr>
          <w:sz w:val="28"/>
          <w:szCs w:val="28"/>
        </w:rPr>
        <w:t>психолого-медико-пе</w:t>
      </w:r>
      <w:r w:rsidRPr="00781409">
        <w:rPr>
          <w:sz w:val="28"/>
          <w:szCs w:val="28"/>
        </w:rPr>
        <w:softHyphen/>
        <w:t>дагогической</w:t>
      </w:r>
      <w:proofErr w:type="spellEnd"/>
      <w:r w:rsidRPr="00781409">
        <w:rPr>
          <w:sz w:val="28"/>
          <w:szCs w:val="28"/>
        </w:rPr>
        <w:t xml:space="preserve"> и </w:t>
      </w:r>
      <w:proofErr w:type="spellStart"/>
      <w:r w:rsidRPr="00781409">
        <w:rPr>
          <w:sz w:val="28"/>
          <w:szCs w:val="28"/>
        </w:rPr>
        <w:t>социальной</w:t>
      </w:r>
      <w:proofErr w:type="spellEnd"/>
      <w:r w:rsidRPr="00781409">
        <w:rPr>
          <w:sz w:val="28"/>
          <w:szCs w:val="28"/>
        </w:rPr>
        <w:t xml:space="preserve"> </w:t>
      </w:r>
      <w:proofErr w:type="spellStart"/>
      <w:r w:rsidRPr="00781409">
        <w:rPr>
          <w:sz w:val="28"/>
          <w:szCs w:val="28"/>
        </w:rPr>
        <w:t>помощ</w:t>
      </w:r>
      <w:r>
        <w:rPr>
          <w:sz w:val="28"/>
          <w:szCs w:val="28"/>
        </w:rPr>
        <w:t>и</w:t>
      </w:r>
      <w:proofErr w:type="spellEnd"/>
      <w:r>
        <w:rPr>
          <w:sz w:val="28"/>
          <w:szCs w:val="28"/>
        </w:rPr>
        <w:t xml:space="preserve"> </w:t>
      </w:r>
      <w:proofErr w:type="spellStart"/>
      <w:r>
        <w:rPr>
          <w:sz w:val="28"/>
          <w:szCs w:val="28"/>
        </w:rPr>
        <w:t>обучающимся</w:t>
      </w:r>
      <w:proofErr w:type="spellEnd"/>
      <w:r>
        <w:rPr>
          <w:sz w:val="28"/>
          <w:szCs w:val="28"/>
        </w:rPr>
        <w:t xml:space="preserve"> с</w:t>
      </w:r>
      <w:r>
        <w:rPr>
          <w:sz w:val="28"/>
          <w:szCs w:val="28"/>
          <w:lang w:val="ru-RU"/>
        </w:rPr>
        <w:t xml:space="preserve"> ТМНР</w:t>
      </w:r>
      <w:r w:rsidRPr="00781409">
        <w:rPr>
          <w:sz w:val="28"/>
          <w:szCs w:val="28"/>
        </w:rPr>
        <w:t xml:space="preserve"> с </w:t>
      </w:r>
      <w:proofErr w:type="spellStart"/>
      <w:r w:rsidRPr="00781409">
        <w:rPr>
          <w:sz w:val="28"/>
          <w:szCs w:val="28"/>
        </w:rPr>
        <w:t>учетом</w:t>
      </w:r>
      <w:proofErr w:type="spellEnd"/>
      <w:r w:rsidRPr="00781409">
        <w:rPr>
          <w:sz w:val="28"/>
          <w:szCs w:val="28"/>
        </w:rPr>
        <w:t xml:space="preserve"> </w:t>
      </w:r>
      <w:proofErr w:type="spellStart"/>
      <w:r w:rsidRPr="00781409">
        <w:rPr>
          <w:sz w:val="28"/>
          <w:szCs w:val="28"/>
        </w:rPr>
        <w:t>особенностей</w:t>
      </w:r>
      <w:proofErr w:type="spellEnd"/>
      <w:r w:rsidRPr="00781409">
        <w:rPr>
          <w:sz w:val="28"/>
          <w:szCs w:val="28"/>
        </w:rPr>
        <w:t xml:space="preserve"> </w:t>
      </w:r>
      <w:proofErr w:type="spellStart"/>
      <w:r w:rsidRPr="00781409">
        <w:rPr>
          <w:sz w:val="28"/>
          <w:szCs w:val="28"/>
        </w:rPr>
        <w:t>психофизического</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и </w:t>
      </w:r>
      <w:proofErr w:type="spellStart"/>
      <w:r w:rsidRPr="00781409">
        <w:rPr>
          <w:sz w:val="28"/>
          <w:szCs w:val="28"/>
        </w:rPr>
        <w:t>индивидуальных</w:t>
      </w:r>
      <w:proofErr w:type="spellEnd"/>
      <w:r w:rsidRPr="00781409">
        <w:rPr>
          <w:sz w:val="28"/>
          <w:szCs w:val="28"/>
        </w:rPr>
        <w:t xml:space="preserve"> </w:t>
      </w:r>
      <w:proofErr w:type="spellStart"/>
      <w:r w:rsidRPr="00781409">
        <w:rPr>
          <w:sz w:val="28"/>
          <w:szCs w:val="28"/>
        </w:rPr>
        <w:t>возможностей</w:t>
      </w:r>
      <w:proofErr w:type="spellEnd"/>
      <w:r w:rsidRPr="00781409">
        <w:rPr>
          <w:sz w:val="28"/>
          <w:szCs w:val="28"/>
        </w:rPr>
        <w:t xml:space="preserve"> (в </w:t>
      </w:r>
      <w:proofErr w:type="spellStart"/>
      <w:r w:rsidRPr="00781409">
        <w:rPr>
          <w:sz w:val="28"/>
          <w:szCs w:val="28"/>
        </w:rPr>
        <w:t>соответствии</w:t>
      </w:r>
      <w:proofErr w:type="spellEnd"/>
      <w:r w:rsidRPr="00781409">
        <w:rPr>
          <w:sz w:val="28"/>
          <w:szCs w:val="28"/>
        </w:rPr>
        <w:t xml:space="preserve"> с </w:t>
      </w:r>
      <w:proofErr w:type="spellStart"/>
      <w:r w:rsidRPr="00781409">
        <w:rPr>
          <w:sz w:val="28"/>
          <w:szCs w:val="28"/>
        </w:rPr>
        <w:t>рекомендациями</w:t>
      </w:r>
      <w:proofErr w:type="spellEnd"/>
      <w:r w:rsidRPr="00781409">
        <w:rPr>
          <w:sz w:val="28"/>
          <w:szCs w:val="28"/>
        </w:rPr>
        <w:t xml:space="preserve"> </w:t>
      </w:r>
      <w:proofErr w:type="spellStart"/>
      <w:r w:rsidRPr="00781409">
        <w:rPr>
          <w:sz w:val="28"/>
          <w:szCs w:val="28"/>
        </w:rPr>
        <w:t>психолого-медико-педагогической</w:t>
      </w:r>
      <w:proofErr w:type="spellEnd"/>
      <w:r w:rsidRPr="00781409">
        <w:rPr>
          <w:sz w:val="28"/>
          <w:szCs w:val="28"/>
        </w:rPr>
        <w:t xml:space="preserve"> </w:t>
      </w:r>
      <w:proofErr w:type="spellStart"/>
      <w:r w:rsidRPr="00781409">
        <w:rPr>
          <w:sz w:val="28"/>
          <w:szCs w:val="28"/>
        </w:rPr>
        <w:t>комиссии</w:t>
      </w:r>
      <w:proofErr w:type="spellEnd"/>
      <w:r w:rsidRPr="00781409">
        <w:rPr>
          <w:sz w:val="28"/>
          <w:szCs w:val="28"/>
          <w:lang w:val="ru-RU"/>
        </w:rPr>
        <w:t xml:space="preserve"> и ИПР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Программа</w:t>
      </w:r>
      <w:proofErr w:type="spellEnd"/>
      <w:r w:rsidRPr="00781409">
        <w:rPr>
          <w:sz w:val="28"/>
          <w:szCs w:val="28"/>
        </w:rPr>
        <w:t xml:space="preserve"> </w:t>
      </w:r>
      <w:proofErr w:type="spellStart"/>
      <w:r w:rsidRPr="00781409">
        <w:rPr>
          <w:sz w:val="28"/>
          <w:szCs w:val="28"/>
        </w:rPr>
        <w:t>коррекционной</w:t>
      </w:r>
      <w:proofErr w:type="spellEnd"/>
      <w:r w:rsidRPr="00781409">
        <w:rPr>
          <w:sz w:val="28"/>
          <w:szCs w:val="28"/>
        </w:rPr>
        <w:t xml:space="preserve"> </w:t>
      </w:r>
      <w:proofErr w:type="spellStart"/>
      <w:r w:rsidRPr="00781409">
        <w:rPr>
          <w:sz w:val="28"/>
          <w:szCs w:val="28"/>
        </w:rPr>
        <w:t>работы</w:t>
      </w:r>
      <w:proofErr w:type="spellEnd"/>
      <w:r w:rsidRPr="00781409">
        <w:rPr>
          <w:sz w:val="28"/>
          <w:szCs w:val="28"/>
        </w:rPr>
        <w:t xml:space="preserve"> </w:t>
      </w:r>
      <w:proofErr w:type="spellStart"/>
      <w:r w:rsidRPr="00781409">
        <w:rPr>
          <w:sz w:val="28"/>
          <w:szCs w:val="28"/>
        </w:rPr>
        <w:t>должна</w:t>
      </w:r>
      <w:proofErr w:type="spellEnd"/>
      <w:r w:rsidRPr="00781409">
        <w:rPr>
          <w:sz w:val="28"/>
          <w:szCs w:val="28"/>
        </w:rPr>
        <w:t xml:space="preserve"> </w:t>
      </w:r>
      <w:proofErr w:type="spellStart"/>
      <w:r w:rsidRPr="00781409">
        <w:rPr>
          <w:sz w:val="28"/>
          <w:szCs w:val="28"/>
        </w:rPr>
        <w:t>содержать</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перечень</w:t>
      </w:r>
      <w:proofErr w:type="spellEnd"/>
      <w:r w:rsidRPr="00781409">
        <w:rPr>
          <w:sz w:val="28"/>
          <w:szCs w:val="28"/>
        </w:rPr>
        <w:t xml:space="preserve">, </w:t>
      </w:r>
      <w:proofErr w:type="spellStart"/>
      <w:r w:rsidRPr="00781409">
        <w:rPr>
          <w:sz w:val="28"/>
          <w:szCs w:val="28"/>
        </w:rPr>
        <w:t>содержание</w:t>
      </w:r>
      <w:proofErr w:type="spellEnd"/>
      <w:r w:rsidRPr="00781409">
        <w:rPr>
          <w:sz w:val="28"/>
          <w:szCs w:val="28"/>
        </w:rPr>
        <w:t xml:space="preserve"> и </w:t>
      </w:r>
      <w:proofErr w:type="spellStart"/>
      <w:r w:rsidRPr="00781409">
        <w:rPr>
          <w:sz w:val="28"/>
          <w:szCs w:val="28"/>
        </w:rPr>
        <w:t>план</w:t>
      </w:r>
      <w:proofErr w:type="spellEnd"/>
      <w:r w:rsidRPr="00781409">
        <w:rPr>
          <w:sz w:val="28"/>
          <w:szCs w:val="28"/>
        </w:rPr>
        <w:t xml:space="preserve"> </w:t>
      </w:r>
      <w:proofErr w:type="spellStart"/>
      <w:r w:rsidRPr="00781409">
        <w:rPr>
          <w:sz w:val="28"/>
          <w:szCs w:val="28"/>
        </w:rPr>
        <w:t>реализации</w:t>
      </w:r>
      <w:proofErr w:type="spellEnd"/>
      <w:r w:rsidRPr="00781409">
        <w:rPr>
          <w:sz w:val="28"/>
          <w:szCs w:val="28"/>
        </w:rPr>
        <w:t xml:space="preserve"> </w:t>
      </w:r>
      <w:proofErr w:type="spellStart"/>
      <w:r w:rsidRPr="00781409">
        <w:rPr>
          <w:sz w:val="28"/>
          <w:szCs w:val="28"/>
        </w:rPr>
        <w:t>коррекционно-развивающих</w:t>
      </w:r>
      <w:proofErr w:type="spellEnd"/>
      <w:r w:rsidRPr="00781409">
        <w:rPr>
          <w:sz w:val="28"/>
          <w:szCs w:val="28"/>
        </w:rPr>
        <w:t xml:space="preserve"> </w:t>
      </w:r>
      <w:proofErr w:type="spellStart"/>
      <w:r w:rsidRPr="00781409">
        <w:rPr>
          <w:sz w:val="28"/>
          <w:szCs w:val="28"/>
        </w:rPr>
        <w:t>занятий</w:t>
      </w:r>
      <w:proofErr w:type="spellEnd"/>
      <w:r w:rsidRPr="00781409">
        <w:rPr>
          <w:sz w:val="28"/>
          <w:szCs w:val="28"/>
        </w:rPr>
        <w:t xml:space="preserve">, </w:t>
      </w:r>
      <w:proofErr w:type="spellStart"/>
      <w:r w:rsidRPr="00781409">
        <w:rPr>
          <w:sz w:val="28"/>
          <w:szCs w:val="28"/>
        </w:rPr>
        <w:t>обеспечивающих</w:t>
      </w:r>
      <w:proofErr w:type="spellEnd"/>
      <w:r w:rsidRPr="00781409">
        <w:rPr>
          <w:sz w:val="28"/>
          <w:szCs w:val="28"/>
        </w:rPr>
        <w:t xml:space="preserve"> </w:t>
      </w:r>
      <w:proofErr w:type="spellStart"/>
      <w:r w:rsidRPr="00781409">
        <w:rPr>
          <w:sz w:val="28"/>
          <w:szCs w:val="28"/>
        </w:rPr>
        <w:t>удовлетворение</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r>
        <w:rPr>
          <w:sz w:val="28"/>
          <w:szCs w:val="28"/>
          <w:lang w:val="ru-RU"/>
        </w:rPr>
        <w:t>ТМНР</w:t>
      </w:r>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систему</w:t>
      </w:r>
      <w:proofErr w:type="spellEnd"/>
      <w:r w:rsidRPr="00781409">
        <w:rPr>
          <w:sz w:val="28"/>
          <w:szCs w:val="28"/>
        </w:rPr>
        <w:t xml:space="preserve"> </w:t>
      </w:r>
      <w:proofErr w:type="spellStart"/>
      <w:r w:rsidRPr="00781409">
        <w:rPr>
          <w:sz w:val="28"/>
          <w:szCs w:val="28"/>
        </w:rPr>
        <w:t>комплексного</w:t>
      </w:r>
      <w:proofErr w:type="spellEnd"/>
      <w:r w:rsidRPr="00781409">
        <w:rPr>
          <w:sz w:val="28"/>
          <w:szCs w:val="28"/>
        </w:rPr>
        <w:t xml:space="preserve"> </w:t>
      </w:r>
      <w:proofErr w:type="spellStart"/>
      <w:r w:rsidRPr="00781409">
        <w:rPr>
          <w:sz w:val="28"/>
          <w:szCs w:val="28"/>
        </w:rPr>
        <w:t>психолого-медико-педагог</w:t>
      </w:r>
      <w:r>
        <w:rPr>
          <w:sz w:val="28"/>
          <w:szCs w:val="28"/>
        </w:rPr>
        <w:t>ического</w:t>
      </w:r>
      <w:proofErr w:type="spellEnd"/>
      <w:r>
        <w:rPr>
          <w:sz w:val="28"/>
          <w:szCs w:val="28"/>
        </w:rPr>
        <w:t xml:space="preserve"> и </w:t>
      </w:r>
      <w:proofErr w:type="spellStart"/>
      <w:r>
        <w:rPr>
          <w:sz w:val="28"/>
          <w:szCs w:val="28"/>
        </w:rPr>
        <w:t>социального</w:t>
      </w:r>
      <w:proofErr w:type="spellEnd"/>
      <w:r>
        <w:rPr>
          <w:sz w:val="28"/>
          <w:szCs w:val="28"/>
        </w:rPr>
        <w:t xml:space="preserve"> </w:t>
      </w:r>
      <w:proofErr w:type="spellStart"/>
      <w:r>
        <w:rPr>
          <w:sz w:val="28"/>
          <w:szCs w:val="28"/>
        </w:rPr>
        <w:t>сопровождения</w:t>
      </w:r>
      <w:proofErr w:type="spellEnd"/>
      <w:r>
        <w:rPr>
          <w:sz w:val="28"/>
          <w:szCs w:val="28"/>
        </w:rPr>
        <w:t xml:space="preserve"> </w:t>
      </w:r>
      <w:proofErr w:type="spellStart"/>
      <w:r>
        <w:rPr>
          <w:sz w:val="28"/>
          <w:szCs w:val="28"/>
        </w:rPr>
        <w:t>обучающихся</w:t>
      </w:r>
      <w:proofErr w:type="spellEnd"/>
      <w:r>
        <w:rPr>
          <w:sz w:val="28"/>
          <w:szCs w:val="28"/>
        </w:rPr>
        <w:t xml:space="preserve"> с </w:t>
      </w:r>
      <w:r>
        <w:rPr>
          <w:sz w:val="28"/>
          <w:szCs w:val="28"/>
          <w:lang w:val="ru-RU"/>
        </w:rPr>
        <w:t>ТМНР</w:t>
      </w:r>
      <w:r w:rsidRPr="00781409">
        <w:rPr>
          <w:sz w:val="28"/>
          <w:szCs w:val="28"/>
        </w:rPr>
        <w:t xml:space="preserve"> в </w:t>
      </w:r>
      <w:proofErr w:type="spellStart"/>
      <w:r w:rsidRPr="00781409">
        <w:rPr>
          <w:sz w:val="28"/>
          <w:szCs w:val="28"/>
        </w:rPr>
        <w:t>условиях</w:t>
      </w:r>
      <w:proofErr w:type="spellEnd"/>
      <w:r w:rsidRPr="00781409">
        <w:rPr>
          <w:sz w:val="28"/>
          <w:szCs w:val="28"/>
        </w:rPr>
        <w:t xml:space="preserve"> </w:t>
      </w:r>
      <w:proofErr w:type="spellStart"/>
      <w:r w:rsidRPr="00781409">
        <w:rPr>
          <w:sz w:val="28"/>
          <w:szCs w:val="28"/>
        </w:rPr>
        <w:t>образовательного</w:t>
      </w:r>
      <w:proofErr w:type="spellEnd"/>
      <w:r w:rsidRPr="00781409">
        <w:rPr>
          <w:sz w:val="28"/>
          <w:szCs w:val="28"/>
        </w:rPr>
        <w:t xml:space="preserve"> </w:t>
      </w:r>
      <w:proofErr w:type="spellStart"/>
      <w:r w:rsidRPr="00781409">
        <w:rPr>
          <w:sz w:val="28"/>
          <w:szCs w:val="28"/>
        </w:rPr>
        <w:t>процесса</w:t>
      </w:r>
      <w:proofErr w:type="spellEnd"/>
      <w:r w:rsidRPr="00781409">
        <w:rPr>
          <w:sz w:val="28"/>
          <w:szCs w:val="28"/>
        </w:rPr>
        <w:t xml:space="preserve">, </w:t>
      </w:r>
      <w:proofErr w:type="spellStart"/>
      <w:r w:rsidRPr="00781409">
        <w:rPr>
          <w:sz w:val="28"/>
          <w:szCs w:val="28"/>
        </w:rPr>
        <w:t>включающего</w:t>
      </w:r>
      <w:proofErr w:type="spellEnd"/>
      <w:r w:rsidRPr="00781409">
        <w:rPr>
          <w:sz w:val="28"/>
          <w:szCs w:val="28"/>
        </w:rPr>
        <w:t xml:space="preserve"> </w:t>
      </w:r>
      <w:proofErr w:type="spellStart"/>
      <w:r w:rsidRPr="00781409">
        <w:rPr>
          <w:sz w:val="28"/>
          <w:szCs w:val="28"/>
        </w:rPr>
        <w:t>психолого-медико-педагогическое</w:t>
      </w:r>
      <w:proofErr w:type="spellEnd"/>
      <w:r w:rsidRPr="00781409">
        <w:rPr>
          <w:sz w:val="28"/>
          <w:szCs w:val="28"/>
        </w:rPr>
        <w:t xml:space="preserve"> </w:t>
      </w:r>
      <w:proofErr w:type="spellStart"/>
      <w:r w:rsidRPr="00781409">
        <w:rPr>
          <w:sz w:val="28"/>
          <w:szCs w:val="28"/>
        </w:rPr>
        <w:t>обследование</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с </w:t>
      </w:r>
      <w:proofErr w:type="spellStart"/>
      <w:r w:rsidRPr="00781409">
        <w:rPr>
          <w:sz w:val="28"/>
          <w:szCs w:val="28"/>
        </w:rPr>
        <w:t>целью</w:t>
      </w:r>
      <w:proofErr w:type="spellEnd"/>
      <w:r w:rsidRPr="00781409">
        <w:rPr>
          <w:sz w:val="28"/>
          <w:szCs w:val="28"/>
        </w:rPr>
        <w:t xml:space="preserve"> </w:t>
      </w:r>
      <w:proofErr w:type="spellStart"/>
      <w:r w:rsidRPr="00781409">
        <w:rPr>
          <w:sz w:val="28"/>
          <w:szCs w:val="28"/>
        </w:rPr>
        <w:t>выявления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особых</w:t>
      </w:r>
      <w:proofErr w:type="spellEnd"/>
      <w:r w:rsidRPr="00781409">
        <w:rPr>
          <w:sz w:val="28"/>
          <w:szCs w:val="28"/>
        </w:rPr>
        <w:t xml:space="preserve"> </w:t>
      </w:r>
      <w:proofErr w:type="spellStart"/>
      <w:r w:rsidRPr="00781409">
        <w:rPr>
          <w:sz w:val="28"/>
          <w:szCs w:val="28"/>
        </w:rPr>
        <w:t>образовательных</w:t>
      </w:r>
      <w:proofErr w:type="spellEnd"/>
      <w:r w:rsidRPr="00781409">
        <w:rPr>
          <w:sz w:val="28"/>
          <w:szCs w:val="28"/>
        </w:rPr>
        <w:t xml:space="preserve"> </w:t>
      </w:r>
      <w:proofErr w:type="spellStart"/>
      <w:r w:rsidRPr="00781409">
        <w:rPr>
          <w:sz w:val="28"/>
          <w:szCs w:val="28"/>
        </w:rPr>
        <w:t>потребностей</w:t>
      </w:r>
      <w:proofErr w:type="spellEnd"/>
      <w:r w:rsidRPr="00781409">
        <w:rPr>
          <w:sz w:val="28"/>
          <w:szCs w:val="28"/>
        </w:rPr>
        <w:t xml:space="preserve">, </w:t>
      </w:r>
      <w:proofErr w:type="spellStart"/>
      <w:r w:rsidRPr="00781409">
        <w:rPr>
          <w:sz w:val="28"/>
          <w:szCs w:val="28"/>
        </w:rPr>
        <w:t>мониторинг</w:t>
      </w:r>
      <w:proofErr w:type="spellEnd"/>
      <w:r w:rsidRPr="00781409">
        <w:rPr>
          <w:sz w:val="28"/>
          <w:szCs w:val="28"/>
        </w:rPr>
        <w:t xml:space="preserve"> </w:t>
      </w:r>
      <w:proofErr w:type="spellStart"/>
      <w:r w:rsidRPr="00781409">
        <w:rPr>
          <w:sz w:val="28"/>
          <w:szCs w:val="28"/>
        </w:rPr>
        <w:t>динамики</w:t>
      </w:r>
      <w:proofErr w:type="spellEnd"/>
      <w:r w:rsidRPr="00781409">
        <w:rPr>
          <w:sz w:val="28"/>
          <w:szCs w:val="28"/>
        </w:rPr>
        <w:t xml:space="preserve"> </w:t>
      </w:r>
      <w:proofErr w:type="spellStart"/>
      <w:r w:rsidRPr="00781409">
        <w:rPr>
          <w:sz w:val="28"/>
          <w:szCs w:val="28"/>
        </w:rPr>
        <w:t>развития</w:t>
      </w:r>
      <w:proofErr w:type="spellEnd"/>
      <w:r w:rsidRPr="00781409">
        <w:rPr>
          <w:sz w:val="28"/>
          <w:szCs w:val="28"/>
        </w:rPr>
        <w:t xml:space="preserve"> </w:t>
      </w:r>
      <w:proofErr w:type="spellStart"/>
      <w:r w:rsidRPr="00781409">
        <w:rPr>
          <w:sz w:val="28"/>
          <w:szCs w:val="28"/>
        </w:rPr>
        <w:t>обучающихся</w:t>
      </w:r>
      <w:proofErr w:type="spellEnd"/>
      <w:r w:rsidRPr="00781409">
        <w:rPr>
          <w:sz w:val="28"/>
          <w:szCs w:val="28"/>
        </w:rPr>
        <w:t xml:space="preserve">, </w:t>
      </w:r>
      <w:proofErr w:type="spellStart"/>
      <w:r w:rsidRPr="00781409">
        <w:rPr>
          <w:sz w:val="28"/>
          <w:szCs w:val="28"/>
        </w:rPr>
        <w:t>их</w:t>
      </w:r>
      <w:proofErr w:type="spellEnd"/>
      <w:r w:rsidRPr="00781409">
        <w:rPr>
          <w:sz w:val="28"/>
          <w:szCs w:val="28"/>
        </w:rPr>
        <w:t xml:space="preserve"> </w:t>
      </w:r>
      <w:proofErr w:type="spellStart"/>
      <w:r w:rsidRPr="00781409">
        <w:rPr>
          <w:sz w:val="28"/>
          <w:szCs w:val="28"/>
        </w:rPr>
        <w:t>успешности</w:t>
      </w:r>
      <w:proofErr w:type="spellEnd"/>
      <w:r w:rsidRPr="00781409">
        <w:rPr>
          <w:sz w:val="28"/>
          <w:szCs w:val="28"/>
        </w:rPr>
        <w:t xml:space="preserve"> в </w:t>
      </w:r>
      <w:proofErr w:type="spellStart"/>
      <w:r w:rsidRPr="00781409">
        <w:rPr>
          <w:sz w:val="28"/>
          <w:szCs w:val="28"/>
        </w:rPr>
        <w:t>освоении</w:t>
      </w:r>
      <w:proofErr w:type="spellEnd"/>
      <w:r w:rsidRPr="00781409">
        <w:rPr>
          <w:sz w:val="28"/>
          <w:szCs w:val="28"/>
        </w:rPr>
        <w:t xml:space="preserve"> </w:t>
      </w:r>
      <w:proofErr w:type="spellStart"/>
      <w:r w:rsidRPr="00781409">
        <w:rPr>
          <w:sz w:val="28"/>
          <w:szCs w:val="28"/>
        </w:rPr>
        <w:t>адаптированной</w:t>
      </w:r>
      <w:proofErr w:type="spellEnd"/>
      <w:r w:rsidRPr="00781409">
        <w:rPr>
          <w:sz w:val="28"/>
          <w:szCs w:val="28"/>
        </w:rPr>
        <w:t xml:space="preserve"> </w:t>
      </w:r>
      <w:proofErr w:type="spellStart"/>
      <w:r w:rsidRPr="00781409">
        <w:rPr>
          <w:sz w:val="28"/>
          <w:szCs w:val="28"/>
        </w:rPr>
        <w:t>основной</w:t>
      </w:r>
      <w:proofErr w:type="spellEnd"/>
      <w:r w:rsidRPr="00781409">
        <w:rPr>
          <w:sz w:val="28"/>
          <w:szCs w:val="28"/>
        </w:rPr>
        <w:t xml:space="preserve"> </w:t>
      </w:r>
      <w:r>
        <w:rPr>
          <w:sz w:val="28"/>
          <w:szCs w:val="28"/>
          <w:lang w:val="ru-RU"/>
        </w:rPr>
        <w:t>обще</w:t>
      </w:r>
      <w:proofErr w:type="spellStart"/>
      <w:r w:rsidRPr="00781409">
        <w:rPr>
          <w:sz w:val="28"/>
          <w:szCs w:val="28"/>
        </w:rPr>
        <w:t>образователь</w:t>
      </w:r>
      <w:r>
        <w:rPr>
          <w:sz w:val="28"/>
          <w:szCs w:val="28"/>
        </w:rPr>
        <w:t>ной</w:t>
      </w:r>
      <w:proofErr w:type="spellEnd"/>
      <w:r>
        <w:rPr>
          <w:sz w:val="28"/>
          <w:szCs w:val="28"/>
        </w:rPr>
        <w:t xml:space="preserve"> </w:t>
      </w:r>
      <w:proofErr w:type="spellStart"/>
      <w:r>
        <w:rPr>
          <w:sz w:val="28"/>
          <w:szCs w:val="28"/>
        </w:rPr>
        <w:t>программы</w:t>
      </w:r>
      <w:proofErr w:type="spellEnd"/>
      <w:r w:rsidRPr="00781409">
        <w:rPr>
          <w:sz w:val="28"/>
          <w:szCs w:val="28"/>
        </w:rPr>
        <w:t xml:space="preserve">, </w:t>
      </w:r>
      <w:proofErr w:type="spellStart"/>
      <w:r w:rsidRPr="00781409">
        <w:rPr>
          <w:sz w:val="28"/>
          <w:szCs w:val="28"/>
        </w:rPr>
        <w:t>корректировку</w:t>
      </w:r>
      <w:proofErr w:type="spellEnd"/>
      <w:r w:rsidRPr="00781409">
        <w:rPr>
          <w:sz w:val="28"/>
          <w:szCs w:val="28"/>
        </w:rPr>
        <w:t xml:space="preserve"> </w:t>
      </w:r>
      <w:proofErr w:type="spellStart"/>
      <w:r w:rsidRPr="00781409">
        <w:rPr>
          <w:sz w:val="28"/>
          <w:szCs w:val="28"/>
        </w:rPr>
        <w:t>коррекционных</w:t>
      </w:r>
      <w:proofErr w:type="spellEnd"/>
      <w:r w:rsidRPr="00781409">
        <w:rPr>
          <w:sz w:val="28"/>
          <w:szCs w:val="28"/>
        </w:rPr>
        <w:t xml:space="preserve"> </w:t>
      </w:r>
      <w:proofErr w:type="spellStart"/>
      <w:r w:rsidRPr="00781409">
        <w:rPr>
          <w:sz w:val="28"/>
          <w:szCs w:val="28"/>
        </w:rPr>
        <w:t>мероприятий</w:t>
      </w:r>
      <w:proofErr w:type="spellEnd"/>
      <w:r w:rsidRPr="00781409">
        <w:rPr>
          <w:sz w:val="28"/>
          <w:szCs w:val="28"/>
        </w:rPr>
        <w:t>;</w:t>
      </w:r>
    </w:p>
    <w:p w:rsidR="00591022" w:rsidRPr="00781409" w:rsidRDefault="00591022" w:rsidP="00591022">
      <w:pPr>
        <w:pStyle w:val="Standard"/>
        <w:tabs>
          <w:tab w:val="left" w:pos="720"/>
          <w:tab w:val="left" w:pos="1080"/>
        </w:tabs>
        <w:spacing w:line="360" w:lineRule="auto"/>
        <w:ind w:firstLine="720"/>
        <w:jc w:val="both"/>
        <w:rPr>
          <w:sz w:val="28"/>
          <w:szCs w:val="28"/>
        </w:rPr>
      </w:pPr>
      <w:proofErr w:type="spellStart"/>
      <w:r w:rsidRPr="00781409">
        <w:rPr>
          <w:sz w:val="28"/>
          <w:szCs w:val="28"/>
        </w:rPr>
        <w:t>механизм</w:t>
      </w:r>
      <w:proofErr w:type="spellEnd"/>
      <w:r w:rsidRPr="00781409">
        <w:rPr>
          <w:sz w:val="28"/>
          <w:szCs w:val="28"/>
        </w:rPr>
        <w:t xml:space="preserve"> </w:t>
      </w:r>
      <w:proofErr w:type="spellStart"/>
      <w:r w:rsidRPr="00781409">
        <w:rPr>
          <w:sz w:val="28"/>
          <w:szCs w:val="28"/>
        </w:rPr>
        <w:t>взаимодействия</w:t>
      </w:r>
      <w:proofErr w:type="spellEnd"/>
      <w:r w:rsidRPr="00781409">
        <w:rPr>
          <w:sz w:val="28"/>
          <w:szCs w:val="28"/>
        </w:rPr>
        <w:t xml:space="preserve"> в </w:t>
      </w:r>
      <w:proofErr w:type="spellStart"/>
      <w:r w:rsidRPr="00781409">
        <w:rPr>
          <w:sz w:val="28"/>
          <w:szCs w:val="28"/>
        </w:rPr>
        <w:t>разработк</w:t>
      </w:r>
      <w:r>
        <w:rPr>
          <w:sz w:val="28"/>
          <w:szCs w:val="28"/>
        </w:rPr>
        <w:t>е</w:t>
      </w:r>
      <w:proofErr w:type="spellEnd"/>
      <w:r>
        <w:rPr>
          <w:sz w:val="28"/>
          <w:szCs w:val="28"/>
        </w:rPr>
        <w:t xml:space="preserve"> и </w:t>
      </w:r>
      <w:proofErr w:type="spellStart"/>
      <w:r>
        <w:rPr>
          <w:sz w:val="28"/>
          <w:szCs w:val="28"/>
        </w:rPr>
        <w:t>реализации</w:t>
      </w:r>
      <w:proofErr w:type="spellEnd"/>
      <w:r>
        <w:rPr>
          <w:sz w:val="28"/>
          <w:szCs w:val="28"/>
        </w:rPr>
        <w:t xml:space="preserve"> </w:t>
      </w:r>
      <w:proofErr w:type="spellStart"/>
      <w:r>
        <w:rPr>
          <w:sz w:val="28"/>
          <w:szCs w:val="28"/>
        </w:rPr>
        <w:t>коррекционных</w:t>
      </w:r>
      <w:proofErr w:type="spellEnd"/>
      <w:r>
        <w:rPr>
          <w:sz w:val="28"/>
          <w:szCs w:val="28"/>
        </w:rPr>
        <w:t xml:space="preserve"> </w:t>
      </w:r>
      <w:proofErr w:type="spellStart"/>
      <w:r>
        <w:rPr>
          <w:sz w:val="28"/>
          <w:szCs w:val="28"/>
        </w:rPr>
        <w:t>ме</w:t>
      </w:r>
      <w:r w:rsidRPr="00781409">
        <w:rPr>
          <w:sz w:val="28"/>
          <w:szCs w:val="28"/>
        </w:rPr>
        <w:t>роприятий</w:t>
      </w:r>
      <w:proofErr w:type="spellEnd"/>
      <w:r w:rsidRPr="00781409">
        <w:rPr>
          <w:sz w:val="28"/>
          <w:szCs w:val="28"/>
        </w:rPr>
        <w:t xml:space="preserve"> </w:t>
      </w:r>
      <w:proofErr w:type="spellStart"/>
      <w:r w:rsidRPr="00781409">
        <w:rPr>
          <w:sz w:val="28"/>
          <w:szCs w:val="28"/>
        </w:rPr>
        <w:t>учителей</w:t>
      </w:r>
      <w:proofErr w:type="spellEnd"/>
      <w:r w:rsidRPr="00781409">
        <w:rPr>
          <w:sz w:val="28"/>
          <w:szCs w:val="28"/>
        </w:rPr>
        <w:t xml:space="preserve">, </w:t>
      </w:r>
      <w:proofErr w:type="spellStart"/>
      <w:r w:rsidRPr="00781409">
        <w:rPr>
          <w:sz w:val="28"/>
          <w:szCs w:val="28"/>
        </w:rPr>
        <w:t>специалистов</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сопровождения</w:t>
      </w:r>
      <w:proofErr w:type="spellEnd"/>
      <w:r w:rsidRPr="00781409">
        <w:rPr>
          <w:sz w:val="28"/>
          <w:szCs w:val="28"/>
        </w:rPr>
        <w:t xml:space="preserve">, </w:t>
      </w:r>
      <w:proofErr w:type="spellStart"/>
      <w:r w:rsidRPr="00781409">
        <w:rPr>
          <w:sz w:val="28"/>
          <w:szCs w:val="28"/>
        </w:rPr>
        <w:t>медицинских</w:t>
      </w:r>
      <w:proofErr w:type="spellEnd"/>
      <w:r w:rsidRPr="00781409">
        <w:rPr>
          <w:sz w:val="28"/>
          <w:szCs w:val="28"/>
        </w:rPr>
        <w:t xml:space="preserve"> </w:t>
      </w:r>
      <w:proofErr w:type="spellStart"/>
      <w:r w:rsidRPr="00781409">
        <w:rPr>
          <w:sz w:val="28"/>
          <w:szCs w:val="28"/>
        </w:rPr>
        <w:t>работников</w:t>
      </w:r>
      <w:proofErr w:type="spellEnd"/>
      <w:r w:rsidRPr="00781409">
        <w:rPr>
          <w:sz w:val="28"/>
          <w:szCs w:val="28"/>
        </w:rPr>
        <w:t xml:space="preserve"> </w:t>
      </w:r>
      <w:proofErr w:type="spellStart"/>
      <w:r w:rsidRPr="00781409">
        <w:rPr>
          <w:sz w:val="28"/>
          <w:szCs w:val="28"/>
        </w:rPr>
        <w:t>образовательной</w:t>
      </w:r>
      <w:proofErr w:type="spellEnd"/>
      <w:r w:rsidRPr="00781409">
        <w:rPr>
          <w:sz w:val="28"/>
          <w:szCs w:val="28"/>
        </w:rPr>
        <w:t xml:space="preserve"> </w:t>
      </w:r>
      <w:proofErr w:type="spellStart"/>
      <w:r w:rsidRPr="00781409">
        <w:rPr>
          <w:sz w:val="28"/>
          <w:szCs w:val="28"/>
        </w:rPr>
        <w:t>организации</w:t>
      </w:r>
      <w:proofErr w:type="spellEnd"/>
      <w:r w:rsidRPr="00781409">
        <w:rPr>
          <w:sz w:val="28"/>
          <w:szCs w:val="28"/>
        </w:rPr>
        <w:t xml:space="preserve"> и </w:t>
      </w:r>
      <w:proofErr w:type="spellStart"/>
      <w:r w:rsidRPr="00781409">
        <w:rPr>
          <w:sz w:val="28"/>
          <w:szCs w:val="28"/>
        </w:rPr>
        <w:t>специалистов</w:t>
      </w:r>
      <w:proofErr w:type="spellEnd"/>
      <w:r w:rsidRPr="00781409">
        <w:rPr>
          <w:sz w:val="28"/>
          <w:szCs w:val="28"/>
        </w:rPr>
        <w:t xml:space="preserve">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организаций</w:t>
      </w:r>
      <w:proofErr w:type="spellEnd"/>
      <w:r w:rsidRPr="00781409">
        <w:rPr>
          <w:sz w:val="28"/>
          <w:szCs w:val="28"/>
        </w:rPr>
        <w:t xml:space="preserve">, </w:t>
      </w:r>
      <w:proofErr w:type="spellStart"/>
      <w:r w:rsidRPr="00781409">
        <w:rPr>
          <w:sz w:val="28"/>
          <w:szCs w:val="28"/>
        </w:rPr>
        <w:t>специализирующихся</w:t>
      </w:r>
      <w:proofErr w:type="spellEnd"/>
      <w:r w:rsidRPr="00781409">
        <w:rPr>
          <w:sz w:val="28"/>
          <w:szCs w:val="28"/>
        </w:rPr>
        <w:t xml:space="preserve"> в </w:t>
      </w:r>
      <w:proofErr w:type="spellStart"/>
      <w:r w:rsidRPr="00781409">
        <w:rPr>
          <w:sz w:val="28"/>
          <w:szCs w:val="28"/>
        </w:rPr>
        <w:t>области</w:t>
      </w:r>
      <w:proofErr w:type="spellEnd"/>
      <w:r w:rsidRPr="00781409">
        <w:rPr>
          <w:sz w:val="28"/>
          <w:szCs w:val="28"/>
        </w:rPr>
        <w:t xml:space="preserve"> </w:t>
      </w:r>
      <w:proofErr w:type="spellStart"/>
      <w:r w:rsidRPr="00781409">
        <w:rPr>
          <w:sz w:val="28"/>
          <w:szCs w:val="28"/>
        </w:rPr>
        <w:t>семьи</w:t>
      </w:r>
      <w:proofErr w:type="spellEnd"/>
      <w:r w:rsidRPr="00781409">
        <w:rPr>
          <w:sz w:val="28"/>
          <w:szCs w:val="28"/>
        </w:rPr>
        <w:t xml:space="preserve"> и </w:t>
      </w:r>
      <w:proofErr w:type="spellStart"/>
      <w:r w:rsidRPr="00781409">
        <w:rPr>
          <w:sz w:val="28"/>
          <w:szCs w:val="28"/>
        </w:rPr>
        <w:t>других</w:t>
      </w:r>
      <w:proofErr w:type="spellEnd"/>
      <w:r w:rsidRPr="00781409">
        <w:rPr>
          <w:sz w:val="28"/>
          <w:szCs w:val="28"/>
        </w:rPr>
        <w:t xml:space="preserve"> </w:t>
      </w:r>
      <w:proofErr w:type="spellStart"/>
      <w:r w:rsidRPr="00781409">
        <w:rPr>
          <w:sz w:val="28"/>
          <w:szCs w:val="28"/>
        </w:rPr>
        <w:t>институтов</w:t>
      </w:r>
      <w:proofErr w:type="spellEnd"/>
      <w:r w:rsidRPr="00781409">
        <w:rPr>
          <w:sz w:val="28"/>
          <w:szCs w:val="28"/>
        </w:rPr>
        <w:t>.</w:t>
      </w:r>
    </w:p>
    <w:p w:rsidR="00591022" w:rsidRPr="00276B54" w:rsidRDefault="004D22DA" w:rsidP="00276B54">
      <w:pPr>
        <w:pStyle w:val="3"/>
        <w:jc w:val="center"/>
        <w:rPr>
          <w:rFonts w:ascii="Times New Roman" w:hAnsi="Times New Roman" w:cs="Times New Roman"/>
          <w:i w:val="0"/>
        </w:rPr>
      </w:pPr>
      <w:bookmarkStart w:id="69" w:name="_Toc289117710"/>
      <w:r w:rsidRPr="00276B54">
        <w:rPr>
          <w:rFonts w:ascii="Times New Roman" w:hAnsi="Times New Roman" w:cs="Times New Roman"/>
          <w:i w:val="0"/>
        </w:rPr>
        <w:t>5</w:t>
      </w:r>
      <w:r w:rsidR="00591022" w:rsidRPr="00276B54">
        <w:rPr>
          <w:rFonts w:ascii="Times New Roman" w:hAnsi="Times New Roman" w:cs="Times New Roman"/>
          <w:i w:val="0"/>
        </w:rPr>
        <w:t>.2.6. Программа внеурочной деятельности</w:t>
      </w:r>
      <w:bookmarkEnd w:id="69"/>
    </w:p>
    <w:p w:rsidR="00591022" w:rsidRPr="00734876" w:rsidRDefault="00591022" w:rsidP="00591022">
      <w:pPr>
        <w:pStyle w:val="western"/>
        <w:spacing w:before="0" w:beforeAutospacing="0" w:line="360" w:lineRule="auto"/>
        <w:ind w:firstLine="567"/>
        <w:jc w:val="both"/>
        <w:rPr>
          <w:sz w:val="28"/>
          <w:szCs w:val="28"/>
        </w:rPr>
      </w:pPr>
      <w:proofErr w:type="gramStart"/>
      <w:r w:rsidRPr="004B37BB">
        <w:rPr>
          <w:sz w:val="28"/>
          <w:szCs w:val="28"/>
        </w:rPr>
        <w:t xml:space="preserve">Внеурочная </w:t>
      </w:r>
      <w:proofErr w:type="spellStart"/>
      <w:r w:rsidRPr="004B37BB">
        <w:rPr>
          <w:sz w:val="28"/>
          <w:szCs w:val="28"/>
        </w:rPr>
        <w:t>деятельность</w:t>
      </w:r>
      <w:r w:rsidRPr="00734876">
        <w:rPr>
          <w:sz w:val="28"/>
          <w:szCs w:val="28"/>
        </w:rPr>
        <w:t>организуется</w:t>
      </w:r>
      <w:proofErr w:type="spellEnd"/>
      <w:r w:rsidRPr="00734876">
        <w:rPr>
          <w:sz w:val="28"/>
          <w:szCs w:val="28"/>
        </w:rPr>
        <w:t xml:space="preserve"> по направлениям развития личности (</w:t>
      </w:r>
      <w:r>
        <w:rPr>
          <w:sz w:val="28"/>
          <w:szCs w:val="28"/>
        </w:rPr>
        <w:t>адаптивно-спортивн</w:t>
      </w:r>
      <w:r w:rsidRPr="00734876">
        <w:rPr>
          <w:sz w:val="28"/>
          <w:szCs w:val="28"/>
        </w:rPr>
        <w:t xml:space="preserve">ое, духовно-нравственное, социальное, </w:t>
      </w:r>
      <w:proofErr w:type="spellStart"/>
      <w:r w:rsidRPr="00734876">
        <w:rPr>
          <w:sz w:val="28"/>
          <w:szCs w:val="28"/>
        </w:rPr>
        <w:lastRenderedPageBreak/>
        <w:t>общеинтеллектуальное</w:t>
      </w:r>
      <w:proofErr w:type="spellEnd"/>
      <w:r w:rsidRPr="00734876">
        <w:rPr>
          <w:sz w:val="28"/>
          <w:szCs w:val="28"/>
        </w:rPr>
        <w:t>,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 </w:t>
      </w:r>
      <w:r w:rsidRPr="00734876">
        <w:rPr>
          <w:sz w:val="28"/>
          <w:szCs w:val="28"/>
        </w:rPr>
        <w:t xml:space="preserve"> и т.д.</w:t>
      </w:r>
      <w:proofErr w:type="gramEnd"/>
    </w:p>
    <w:p w:rsidR="00591022" w:rsidRPr="00734876" w:rsidRDefault="00591022" w:rsidP="00591022">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 xml:space="preserve">ует социальной интеграции </w:t>
      </w:r>
      <w:proofErr w:type="spellStart"/>
      <w:r w:rsidRPr="00734876">
        <w:rPr>
          <w:sz w:val="28"/>
          <w:szCs w:val="28"/>
        </w:rPr>
        <w:t>обучающихся</w:t>
      </w:r>
      <w:r>
        <w:rPr>
          <w:sz w:val="28"/>
          <w:szCs w:val="28"/>
        </w:rPr>
        <w:t>с</w:t>
      </w:r>
      <w:proofErr w:type="spellEnd"/>
      <w:r>
        <w:rPr>
          <w:sz w:val="28"/>
          <w:szCs w:val="28"/>
        </w:rPr>
        <w:t xml:space="preserve"> ТМНР</w:t>
      </w:r>
      <w:r w:rsidRPr="00734876">
        <w:rPr>
          <w:sz w:val="28"/>
          <w:szCs w:val="28"/>
        </w:rPr>
        <w:t xml:space="preserve">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proofErr w:type="gramStart"/>
      <w:r>
        <w:rPr>
          <w:sz w:val="28"/>
          <w:szCs w:val="28"/>
        </w:rPr>
        <w:t>,Т</w:t>
      </w:r>
      <w:proofErr w:type="gramEnd"/>
      <w:r>
        <w:rPr>
          <w:sz w:val="28"/>
          <w:szCs w:val="28"/>
        </w:rPr>
        <w:t>МНР</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w:t>
      </w:r>
      <w:r>
        <w:rPr>
          <w:sz w:val="28"/>
          <w:szCs w:val="28"/>
        </w:rPr>
        <w:t xml:space="preserve"> с ТМНР</w:t>
      </w:r>
      <w:r w:rsidRPr="00734876">
        <w:rPr>
          <w:sz w:val="28"/>
          <w:szCs w:val="28"/>
        </w:rPr>
        <w:t xml:space="preserve"> так и их обычно развивающихся сверстников. </w:t>
      </w:r>
    </w:p>
    <w:p w:rsidR="009845D7" w:rsidRPr="00591022" w:rsidRDefault="00591022" w:rsidP="00591022">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внеурочной дея</w:t>
      </w:r>
      <w:r>
        <w:rPr>
          <w:sz w:val="28"/>
          <w:szCs w:val="28"/>
        </w:rPr>
        <w:t>тельности, включаются в СИОП</w:t>
      </w:r>
      <w:r w:rsidRPr="00734876">
        <w:rPr>
          <w:sz w:val="28"/>
          <w:szCs w:val="28"/>
        </w:rPr>
        <w:t>.</w:t>
      </w:r>
    </w:p>
    <w:p w:rsidR="009845D7" w:rsidRPr="00276B54" w:rsidRDefault="009845D7" w:rsidP="00276B54">
      <w:pPr>
        <w:pStyle w:val="2"/>
        <w:jc w:val="center"/>
        <w:rPr>
          <w:rFonts w:ascii="Times New Roman" w:hAnsi="Times New Roman" w:cs="Times New Roman"/>
        </w:rPr>
      </w:pPr>
      <w:bookmarkStart w:id="70" w:name="_Toc289117711"/>
      <w:r w:rsidRPr="00276B54">
        <w:rPr>
          <w:rFonts w:ascii="Times New Roman" w:hAnsi="Times New Roman" w:cs="Times New Roman"/>
        </w:rPr>
        <w:t>5.3. Организационный раздел</w:t>
      </w:r>
      <w:bookmarkEnd w:id="70"/>
    </w:p>
    <w:p w:rsidR="009845D7" w:rsidRPr="00276B54" w:rsidRDefault="009845D7" w:rsidP="00276B54">
      <w:pPr>
        <w:pStyle w:val="3"/>
        <w:jc w:val="center"/>
        <w:rPr>
          <w:rFonts w:ascii="Times New Roman" w:hAnsi="Times New Roman" w:cs="Times New Roman"/>
          <w:i w:val="0"/>
        </w:rPr>
      </w:pPr>
      <w:bookmarkStart w:id="71" w:name="_Toc289117712"/>
      <w:r w:rsidRPr="00276B54">
        <w:rPr>
          <w:rFonts w:ascii="Times New Roman" w:hAnsi="Times New Roman" w:cs="Times New Roman"/>
          <w:i w:val="0"/>
        </w:rPr>
        <w:t>5.3.1. Учебный план</w:t>
      </w:r>
      <w:bookmarkEnd w:id="71"/>
    </w:p>
    <w:p w:rsidR="009845D7" w:rsidRPr="00124665" w:rsidRDefault="009845D7" w:rsidP="00124665">
      <w:pPr>
        <w:spacing w:after="0" w:line="360" w:lineRule="auto"/>
        <w:ind w:firstLine="567"/>
        <w:jc w:val="both"/>
        <w:rPr>
          <w:rFonts w:ascii="Times New Roman" w:hAnsi="Times New Roman"/>
          <w:sz w:val="28"/>
          <w:szCs w:val="28"/>
        </w:rPr>
      </w:pPr>
      <w:r w:rsidRPr="00124665">
        <w:rPr>
          <w:rFonts w:ascii="Times New Roman" w:hAnsi="Times New Roman"/>
          <w:sz w:val="28"/>
          <w:szCs w:val="28"/>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Pr>
          <w:rFonts w:ascii="Times New Roman" w:hAnsi="Times New Roman"/>
          <w:sz w:val="28"/>
          <w:szCs w:val="28"/>
        </w:rPr>
        <w:t>ТМНР</w:t>
      </w:r>
      <w:r w:rsidRPr="00124665">
        <w:rPr>
          <w:rFonts w:ascii="Times New Roman" w:hAnsi="Times New Roman"/>
          <w:sz w:val="28"/>
          <w:szCs w:val="28"/>
        </w:rPr>
        <w:t xml:space="preserve"> (вариант 6.4.)</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C85E89">
        <w:rPr>
          <w:rStyle w:val="a3"/>
          <w:rFonts w:ascii="Times New Roman" w:hAnsi="Times New Roman"/>
          <w:sz w:val="28"/>
          <w:szCs w:val="28"/>
        </w:rPr>
        <w:footnoteReference w:id="23"/>
      </w:r>
      <w:r w:rsidRPr="00C85E89">
        <w:rPr>
          <w:rFonts w:ascii="Times New Roman" w:hAnsi="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C85E89">
        <w:rPr>
          <w:rFonts w:ascii="Lucida Sans Unicode" w:hAnsi="Lucida Sans Unicode"/>
          <w:sz w:val="28"/>
          <w:szCs w:val="28"/>
        </w:rPr>
        <w:t> </w:t>
      </w:r>
      <w:r w:rsidRPr="00C85E89">
        <w:rPr>
          <w:rFonts w:ascii="Times New Roman" w:hAnsi="Times New Roman"/>
          <w:sz w:val="28"/>
          <w:szCs w:val="28"/>
        </w:rPr>
        <w:t>т.</w:t>
      </w:r>
      <w:r w:rsidRPr="00C85E89">
        <w:rPr>
          <w:rFonts w:ascii="Lucida Sans Unicode" w:hAnsi="Lucida Sans Unicode"/>
          <w:sz w:val="28"/>
          <w:szCs w:val="28"/>
        </w:rPr>
        <w:t> </w:t>
      </w:r>
      <w:r w:rsidRPr="00C85E89">
        <w:rPr>
          <w:rFonts w:ascii="Times New Roman" w:hAnsi="Times New Roman"/>
          <w:sz w:val="28"/>
          <w:szCs w:val="28"/>
        </w:rPr>
        <w:t>д.).</w:t>
      </w:r>
    </w:p>
    <w:p w:rsidR="009845D7" w:rsidRPr="007316BF" w:rsidRDefault="009845D7" w:rsidP="007316BF">
      <w:pPr>
        <w:pStyle w:val="af"/>
        <w:spacing w:line="360" w:lineRule="auto"/>
        <w:ind w:firstLine="454"/>
        <w:rPr>
          <w:rFonts w:ascii="Times New Roman" w:hAnsi="Times New Roman" w:cs="Times New Roman"/>
          <w:color w:val="auto"/>
          <w:spacing w:val="2"/>
          <w:sz w:val="28"/>
          <w:szCs w:val="28"/>
        </w:rPr>
      </w:pPr>
      <w:r w:rsidRPr="00C85E89">
        <w:rPr>
          <w:rFonts w:ascii="Times New Roman" w:hAnsi="Times New Roman" w:cs="Times New Roman"/>
          <w:b/>
          <w:color w:val="auto"/>
          <w:sz w:val="28"/>
          <w:szCs w:val="28"/>
        </w:rPr>
        <w:t>Часть примерного учебного плана, формируемая участниками образовательных отношений</w:t>
      </w:r>
      <w:r w:rsidRPr="00C85E89">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C85E89">
        <w:rPr>
          <w:rFonts w:ascii="Times New Roman" w:hAnsi="Times New Roman" w:cs="Times New Roman"/>
          <w:color w:val="auto"/>
          <w:sz w:val="28"/>
          <w:szCs w:val="28"/>
        </w:rPr>
        <w:t xml:space="preserve">Время, отводимое на данную часть внутри максимально допустимой недельной </w:t>
      </w:r>
      <w:r w:rsidRPr="00C85E89">
        <w:rPr>
          <w:rFonts w:ascii="Times New Roman" w:hAnsi="Times New Roman" w:cs="Times New Roman"/>
          <w:color w:val="auto"/>
          <w:spacing w:val="2"/>
          <w:sz w:val="28"/>
          <w:szCs w:val="28"/>
        </w:rPr>
        <w:t xml:space="preserve">нагрузки обучающихся </w:t>
      </w:r>
      <w:r w:rsidRPr="00C85E89">
        <w:rPr>
          <w:rFonts w:ascii="Times New Roman" w:hAnsi="Times New Roman" w:cs="Times New Roman"/>
          <w:color w:val="auto"/>
          <w:sz w:val="28"/>
          <w:szCs w:val="28"/>
        </w:rPr>
        <w:t xml:space="preserve"> может</w:t>
      </w:r>
      <w:proofErr w:type="gramEnd"/>
      <w:r w:rsidRPr="00C85E89">
        <w:rPr>
          <w:rFonts w:ascii="Times New Roman" w:hAnsi="Times New Roman" w:cs="Times New Roman"/>
          <w:color w:val="auto"/>
          <w:sz w:val="28"/>
          <w:szCs w:val="28"/>
        </w:rPr>
        <w:t xml:space="preserve"> быть использовано: на увеличение учебных часов, от</w:t>
      </w:r>
      <w:r w:rsidRPr="00C85E89">
        <w:rPr>
          <w:rFonts w:ascii="Times New Roman" w:hAnsi="Times New Roman" w:cs="Times New Roman"/>
          <w:color w:val="auto"/>
          <w:spacing w:val="2"/>
          <w:sz w:val="28"/>
          <w:szCs w:val="28"/>
        </w:rPr>
        <w:t>водимых на изучение отдельных учебных предметов обяза</w:t>
      </w:r>
      <w:r w:rsidRPr="00C85E89">
        <w:rPr>
          <w:rFonts w:ascii="Times New Roman" w:hAnsi="Times New Roman" w:cs="Times New Roman"/>
          <w:color w:val="auto"/>
          <w:sz w:val="28"/>
          <w:szCs w:val="28"/>
        </w:rPr>
        <w:t xml:space="preserve">тельной части; на введение учебных курсов, обеспечивающих </w:t>
      </w:r>
      <w:r w:rsidRPr="00C85E89">
        <w:rPr>
          <w:rFonts w:ascii="Times New Roman" w:hAnsi="Times New Roman" w:cs="Times New Roman"/>
          <w:color w:val="auto"/>
          <w:spacing w:val="2"/>
          <w:sz w:val="28"/>
          <w:szCs w:val="28"/>
        </w:rPr>
        <w:t>различные интересы обучающихся, в том числе этнокуль</w:t>
      </w:r>
      <w:r w:rsidRPr="00C85E89">
        <w:rPr>
          <w:rFonts w:ascii="Times New Roman" w:hAnsi="Times New Roman" w:cs="Times New Roman"/>
          <w:color w:val="auto"/>
          <w:sz w:val="28"/>
          <w:szCs w:val="28"/>
        </w:rPr>
        <w:t>турные.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 учебные занятия, обеспечивающие различные интересы </w:t>
      </w:r>
      <w:proofErr w:type="gramStart"/>
      <w:r w:rsidRPr="00C85E89">
        <w:rPr>
          <w:rFonts w:ascii="Times New Roman" w:hAnsi="Times New Roman"/>
          <w:sz w:val="28"/>
          <w:szCs w:val="28"/>
        </w:rPr>
        <w:t>обучающихся</w:t>
      </w:r>
      <w:proofErr w:type="gramEnd"/>
      <w:r w:rsidRPr="00C85E89">
        <w:rPr>
          <w:rFonts w:ascii="Times New Roman" w:hAnsi="Times New Roman"/>
          <w:sz w:val="28"/>
          <w:szCs w:val="28"/>
        </w:rPr>
        <w:t xml:space="preserve"> с НОДА, в том числе этнокультурные (например: история и культура родного края, этика, музыкальные занятия и др.).</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b/>
          <w:sz w:val="28"/>
          <w:szCs w:val="28"/>
        </w:rPr>
        <w:t xml:space="preserve">Коррекционно-развивающая </w:t>
      </w:r>
      <w:proofErr w:type="spellStart"/>
      <w:r w:rsidRPr="00C85E89">
        <w:rPr>
          <w:rFonts w:ascii="Times New Roman" w:hAnsi="Times New Roman"/>
          <w:b/>
          <w:sz w:val="28"/>
          <w:szCs w:val="28"/>
        </w:rPr>
        <w:t>область</w:t>
      </w:r>
      <w:r w:rsidRPr="00C85E89">
        <w:rPr>
          <w:rFonts w:ascii="Times New Roman" w:hAnsi="Times New Roman"/>
          <w:sz w:val="28"/>
          <w:szCs w:val="28"/>
        </w:rPr>
        <w:t>учебного</w:t>
      </w:r>
      <w:proofErr w:type="spellEnd"/>
      <w:r w:rsidRPr="00C85E89">
        <w:rPr>
          <w:rFonts w:ascii="Times New Roman" w:hAnsi="Times New Roman"/>
          <w:sz w:val="28"/>
          <w:szCs w:val="28"/>
        </w:rPr>
        <w:t xml:space="preserve"> плана реализуется через учебные предметы, включающие в себя систему фронтальных и индивидуальных занятий с </w:t>
      </w:r>
      <w:proofErr w:type="gramStart"/>
      <w:r w:rsidRPr="00C85E89">
        <w:rPr>
          <w:rFonts w:ascii="Times New Roman" w:hAnsi="Times New Roman"/>
          <w:sz w:val="28"/>
          <w:szCs w:val="28"/>
        </w:rPr>
        <w:t>обучающимися</w:t>
      </w:r>
      <w:proofErr w:type="gramEnd"/>
      <w:r w:rsidRPr="00C85E89">
        <w:rPr>
          <w:rFonts w:ascii="Times New Roman" w:hAnsi="Times New Roman"/>
          <w:sz w:val="28"/>
          <w:szCs w:val="28"/>
        </w:rPr>
        <w:t xml:space="preserve">.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w:t>
      </w:r>
      <w:proofErr w:type="spellStart"/>
      <w:r w:rsidRPr="00C85E89">
        <w:rPr>
          <w:rFonts w:ascii="Times New Roman" w:hAnsi="Times New Roman"/>
          <w:sz w:val="28"/>
          <w:szCs w:val="28"/>
        </w:rPr>
        <w:t>Стандарта</w:t>
      </w:r>
      <w:r w:rsidRPr="00C85E89">
        <w:rPr>
          <w:rFonts w:ascii="Times New Roman" w:hAnsi="Times New Roman"/>
          <w:b/>
          <w:sz w:val="28"/>
          <w:szCs w:val="28"/>
        </w:rPr>
        <w:t>внеурочная</w:t>
      </w:r>
      <w:proofErr w:type="spellEnd"/>
      <w:r w:rsidRPr="00C85E89">
        <w:rPr>
          <w:rFonts w:ascii="Times New Roman" w:hAnsi="Times New Roman"/>
          <w:b/>
          <w:sz w:val="28"/>
          <w:szCs w:val="28"/>
        </w:rPr>
        <w:t xml:space="preserve"> </w:t>
      </w:r>
      <w:proofErr w:type="spellStart"/>
      <w:r w:rsidRPr="00C85E89">
        <w:rPr>
          <w:rFonts w:ascii="Times New Roman" w:hAnsi="Times New Roman"/>
          <w:b/>
          <w:sz w:val="28"/>
          <w:szCs w:val="28"/>
        </w:rPr>
        <w:t>деятельность</w:t>
      </w:r>
      <w:r w:rsidRPr="00C85E89">
        <w:rPr>
          <w:rFonts w:ascii="Times New Roman" w:hAnsi="Times New Roman"/>
          <w:sz w:val="28"/>
          <w:szCs w:val="28"/>
        </w:rPr>
        <w:t>организуется</w:t>
      </w:r>
      <w:proofErr w:type="spellEnd"/>
      <w:r w:rsidRPr="00C85E89">
        <w:rPr>
          <w:rFonts w:ascii="Times New Roman" w:hAnsi="Times New Roman"/>
          <w:sz w:val="28"/>
          <w:szCs w:val="28"/>
        </w:rPr>
        <w:t xml:space="preserve"> по направлениям развития личности (духовно-нравственное, социальное, </w:t>
      </w:r>
      <w:proofErr w:type="spellStart"/>
      <w:r w:rsidRPr="00C85E89">
        <w:rPr>
          <w:rFonts w:ascii="Times New Roman" w:hAnsi="Times New Roman"/>
          <w:sz w:val="28"/>
          <w:szCs w:val="28"/>
        </w:rPr>
        <w:t>общеинтеллектуальное</w:t>
      </w:r>
      <w:proofErr w:type="spellEnd"/>
      <w:r w:rsidRPr="00C85E89">
        <w:rPr>
          <w:rFonts w:ascii="Times New Roman" w:hAnsi="Times New Roman"/>
          <w:sz w:val="28"/>
          <w:szCs w:val="28"/>
        </w:rPr>
        <w:t>, общекультурное, адаптивн</w:t>
      </w:r>
      <w:proofErr w:type="gramStart"/>
      <w:r w:rsidRPr="00C85E89">
        <w:rPr>
          <w:rFonts w:ascii="Times New Roman" w:hAnsi="Times New Roman"/>
          <w:sz w:val="28"/>
          <w:szCs w:val="28"/>
        </w:rPr>
        <w:t>о-</w:t>
      </w:r>
      <w:proofErr w:type="gramEnd"/>
      <w:r w:rsidRPr="00C85E89">
        <w:rPr>
          <w:rFonts w:ascii="Times New Roman" w:hAnsi="Times New Roman"/>
          <w:sz w:val="28"/>
          <w:szCs w:val="28"/>
        </w:rPr>
        <w:t xml:space="preserve"> спортивное).</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C85E89">
        <w:rPr>
          <w:rFonts w:ascii="Times New Roman" w:hAnsi="Times New Roman"/>
          <w:sz w:val="28"/>
          <w:szCs w:val="28"/>
        </w:rPr>
        <w:t>обучающимся</w:t>
      </w:r>
      <w:proofErr w:type="gramEnd"/>
      <w:r w:rsidRPr="00C85E89">
        <w:rPr>
          <w:rFonts w:ascii="Times New Roman" w:hAnsi="Times New Roman"/>
          <w:sz w:val="28"/>
          <w:szCs w:val="28"/>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w:t>
      </w:r>
      <w:proofErr w:type="gramStart"/>
      <w:r w:rsidRPr="00C85E89">
        <w:rPr>
          <w:rFonts w:ascii="Times New Roman" w:hAnsi="Times New Roman"/>
          <w:sz w:val="28"/>
          <w:szCs w:val="28"/>
        </w:rPr>
        <w:t>для</w:t>
      </w:r>
      <w:proofErr w:type="gramEnd"/>
      <w:r w:rsidRPr="00C85E89">
        <w:rPr>
          <w:rFonts w:ascii="Times New Roman" w:hAnsi="Times New Roman"/>
          <w:sz w:val="28"/>
          <w:szCs w:val="28"/>
        </w:rPr>
        <w:t xml:space="preserve"> обучающихся с НОДА</w:t>
      </w:r>
      <w:r w:rsidR="00267795">
        <w:rPr>
          <w:rFonts w:ascii="Times New Roman" w:hAnsi="Times New Roman"/>
          <w:sz w:val="28"/>
          <w:szCs w:val="28"/>
        </w:rPr>
        <w:t xml:space="preserve"> и  ТМРН</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Образовательная организация самостоятельно определяет режим работы (5</w:t>
      </w:r>
      <w:r w:rsidRPr="00C85E89">
        <w:rPr>
          <w:rFonts w:ascii="Times New Roman" w:hAnsi="Times New Roman"/>
          <w:sz w:val="28"/>
          <w:szCs w:val="28"/>
        </w:rPr>
        <w:noBreakHyphen/>
        <w:t>дневная или 6</w:t>
      </w:r>
      <w:r w:rsidRPr="00C85E89">
        <w:rPr>
          <w:rFonts w:ascii="Times New Roman" w:hAnsi="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267795" w:rsidRDefault="00267795"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Для обучающихся </w:t>
      </w:r>
      <w:r>
        <w:rPr>
          <w:rFonts w:ascii="Times New Roman" w:hAnsi="Times New Roman"/>
          <w:sz w:val="28"/>
          <w:szCs w:val="28"/>
        </w:rPr>
        <w:t>с ТМНР с подготовительногопо</w:t>
      </w:r>
      <w:proofErr w:type="gramStart"/>
      <w:r>
        <w:rPr>
          <w:rFonts w:ascii="Times New Roman" w:hAnsi="Times New Roman"/>
          <w:sz w:val="28"/>
          <w:szCs w:val="28"/>
        </w:rPr>
        <w:t>4</w:t>
      </w:r>
      <w:proofErr w:type="gramEnd"/>
      <w:r>
        <w:rPr>
          <w:rFonts w:ascii="Times New Roman" w:hAnsi="Times New Roman"/>
          <w:sz w:val="28"/>
          <w:szCs w:val="28"/>
        </w:rPr>
        <w:t> классы</w:t>
      </w:r>
      <w:r w:rsidRPr="00C85E89">
        <w:rPr>
          <w:rFonts w:ascii="Times New Roman" w:hAnsi="Times New Roman"/>
          <w:sz w:val="28"/>
          <w:szCs w:val="28"/>
        </w:rPr>
        <w:t xml:space="preserve"> устанавливаются дополнительные недельные каникулы</w:t>
      </w:r>
      <w:r>
        <w:rPr>
          <w:rFonts w:ascii="Times New Roman" w:hAnsi="Times New Roman"/>
          <w:sz w:val="28"/>
          <w:szCs w:val="28"/>
        </w:rPr>
        <w:t xml:space="preserve"> в середине третьей четверти (33  учебные недели в год)</w:t>
      </w:r>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w:t>
      </w:r>
      <w:proofErr w:type="gramStart"/>
      <w:r w:rsidRPr="00C85E89">
        <w:rPr>
          <w:rFonts w:ascii="Times New Roman" w:hAnsi="Times New Roman"/>
          <w:sz w:val="28"/>
          <w:szCs w:val="28"/>
        </w:rPr>
        <w:t>–н</w:t>
      </w:r>
      <w:proofErr w:type="gramEnd"/>
      <w:r w:rsidRPr="00C85E89">
        <w:rPr>
          <w:rFonts w:ascii="Times New Roman" w:hAnsi="Times New Roman"/>
          <w:sz w:val="28"/>
          <w:szCs w:val="28"/>
        </w:rPr>
        <w:t xml:space="preserve">е менее 8 недель.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 xml:space="preserve">- для обучающихся подготовительных и первых классов – не более 4 уроков, и один день в неделю – не более 5 уроков с учетом урока </w:t>
      </w:r>
      <w:r>
        <w:rPr>
          <w:rFonts w:ascii="Times New Roman" w:hAnsi="Times New Roman"/>
          <w:sz w:val="28"/>
          <w:szCs w:val="28"/>
        </w:rPr>
        <w:t xml:space="preserve">адаптивной </w:t>
      </w:r>
      <w:r w:rsidRPr="00C85E89">
        <w:rPr>
          <w:rFonts w:ascii="Times New Roman" w:hAnsi="Times New Roman"/>
          <w:sz w:val="28"/>
          <w:szCs w:val="28"/>
        </w:rPr>
        <w:t>физической культуры;</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для обучающихся вторых – четвертых классов – не более 5 уроков.</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Обучение в классах </w:t>
      </w:r>
      <w:r w:rsidR="00267795">
        <w:rPr>
          <w:rFonts w:ascii="Times New Roman" w:hAnsi="Times New Roman"/>
          <w:sz w:val="28"/>
          <w:szCs w:val="28"/>
        </w:rPr>
        <w:t xml:space="preserve">для детей с ТМНР </w:t>
      </w:r>
      <w:r w:rsidRPr="00C85E89">
        <w:rPr>
          <w:rFonts w:ascii="Times New Roman" w:hAnsi="Times New Roman"/>
          <w:sz w:val="28"/>
          <w:szCs w:val="28"/>
        </w:rPr>
        <w:t>осуществляется с соблюдением следующих дополнительных требований: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учебные занятия проводятся по 5-дневной учебной неделе и только в первую смену;</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обучение проводится без балльного оценивания знаний</w:t>
      </w:r>
      <w:r w:rsidR="00267795">
        <w:rPr>
          <w:rFonts w:ascii="Times New Roman" w:hAnsi="Times New Roman"/>
          <w:sz w:val="28"/>
          <w:szCs w:val="28"/>
        </w:rPr>
        <w:t xml:space="preserve"> обучающихся и домашних заданий.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При </w:t>
      </w:r>
      <w:proofErr w:type="gramStart"/>
      <w:r w:rsidRPr="00C85E89">
        <w:rPr>
          <w:rFonts w:ascii="Times New Roman" w:hAnsi="Times New Roman"/>
          <w:sz w:val="28"/>
          <w:szCs w:val="28"/>
        </w:rPr>
        <w:t>обучении</w:t>
      </w:r>
      <w:proofErr w:type="gramEnd"/>
      <w:r w:rsidRPr="00C85E89">
        <w:rPr>
          <w:rFonts w:ascii="Times New Roman" w:hAnsi="Times New Roman"/>
          <w:sz w:val="28"/>
          <w:szCs w:val="28"/>
        </w:rPr>
        <w:t xml:space="preserve">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w:t>
      </w:r>
      <w:r>
        <w:rPr>
          <w:rFonts w:ascii="Times New Roman" w:hAnsi="Times New Roman"/>
          <w:sz w:val="28"/>
          <w:szCs w:val="28"/>
        </w:rPr>
        <w:t xml:space="preserve">. Наполняемость </w:t>
      </w:r>
      <w:r w:rsidRPr="00C85E89">
        <w:rPr>
          <w:rFonts w:ascii="Times New Roman" w:hAnsi="Times New Roman"/>
          <w:sz w:val="28"/>
          <w:szCs w:val="28"/>
        </w:rPr>
        <w:t xml:space="preserve"> в классах для детей с множественными нарушениями развития – до 5 детей.</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Предметы (курсы) коррекционно-развивающей направленно</w:t>
      </w:r>
      <w:r>
        <w:rPr>
          <w:rFonts w:ascii="Times New Roman" w:hAnsi="Times New Roman"/>
          <w:sz w:val="28"/>
          <w:szCs w:val="28"/>
        </w:rPr>
        <w:t xml:space="preserve">сти (индивидуальные </w:t>
      </w:r>
      <w:r w:rsidRPr="00C85E89">
        <w:rPr>
          <w:rFonts w:ascii="Times New Roman" w:hAnsi="Times New Roman"/>
          <w:sz w:val="28"/>
          <w:szCs w:val="28"/>
        </w:rPr>
        <w:t>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C85E89" w:rsidRDefault="009845D7" w:rsidP="00267795">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Коррекционно-развивающ</w:t>
      </w:r>
      <w:r>
        <w:rPr>
          <w:rFonts w:ascii="Times New Roman" w:hAnsi="Times New Roman"/>
          <w:sz w:val="28"/>
          <w:szCs w:val="28"/>
        </w:rPr>
        <w:t xml:space="preserve">ие занятия с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ТМНР</w:t>
      </w:r>
      <w:r w:rsidRPr="00C85E89">
        <w:rPr>
          <w:rFonts w:ascii="Times New Roman" w:hAnsi="Times New Roman"/>
          <w:sz w:val="28"/>
          <w:szCs w:val="28"/>
        </w:rPr>
        <w:t xml:space="preserve"> предусматривают: занятия ЛФК, логопедические заня</w:t>
      </w:r>
      <w:r>
        <w:rPr>
          <w:rFonts w:ascii="Times New Roman" w:hAnsi="Times New Roman"/>
          <w:sz w:val="28"/>
          <w:szCs w:val="28"/>
        </w:rPr>
        <w:t xml:space="preserve">тия и индивидуальные </w:t>
      </w:r>
      <w:r w:rsidRPr="00C85E89">
        <w:rPr>
          <w:rFonts w:ascii="Times New Roman" w:hAnsi="Times New Roman"/>
          <w:sz w:val="28"/>
          <w:szCs w:val="28"/>
        </w:rPr>
        <w:t xml:space="preserve"> занятия по коррекции и развитию когнитивных функций.</w:t>
      </w:r>
      <w:r w:rsidR="00267795">
        <w:rPr>
          <w:rFonts w:ascii="Times New Roman" w:hAnsi="Times New Roman"/>
          <w:sz w:val="28"/>
          <w:szCs w:val="28"/>
        </w:rPr>
        <w:t xml:space="preserve"> Все эти занятия проводятся в индивидуальной форме. </w:t>
      </w:r>
      <w:r w:rsidRPr="00C85E89">
        <w:rPr>
          <w:rFonts w:ascii="Times New Roman" w:hAnsi="Times New Roman"/>
          <w:sz w:val="28"/>
          <w:szCs w:val="28"/>
        </w:rPr>
        <w:t>Продолжительность занятий до 25-30 минут, занятий по ЛФК – до 45 минут.</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Задачами коррекционно-развивающих занятий являются:</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формирование у учащихся средств компенсации </w:t>
      </w:r>
      <w:proofErr w:type="spellStart"/>
      <w:r w:rsidRPr="00C85E89">
        <w:rPr>
          <w:rFonts w:ascii="Times New Roman" w:hAnsi="Times New Roman"/>
          <w:sz w:val="28"/>
          <w:szCs w:val="28"/>
        </w:rPr>
        <w:t>дефицитарных</w:t>
      </w:r>
      <w:proofErr w:type="spellEnd"/>
      <w:r w:rsidRPr="00C85E89">
        <w:rPr>
          <w:rFonts w:ascii="Times New Roman" w:hAnsi="Times New Roman"/>
          <w:sz w:val="28"/>
          <w:szCs w:val="28"/>
        </w:rPr>
        <w:t xml:space="preserve"> психомоторных функций, не поддающихся исправлению;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9845D7" w:rsidRPr="00C85E89" w:rsidRDefault="009845D7" w:rsidP="009845D7">
      <w:pPr>
        <w:spacing w:after="0" w:line="360" w:lineRule="auto"/>
        <w:ind w:firstLine="567"/>
        <w:jc w:val="both"/>
        <w:rPr>
          <w:rFonts w:ascii="Times New Roman" w:hAnsi="Times New Roman"/>
          <w:sz w:val="28"/>
          <w:szCs w:val="28"/>
        </w:rPr>
      </w:pPr>
      <w:proofErr w:type="gramStart"/>
      <w:r w:rsidRPr="00C85E89">
        <w:rPr>
          <w:rFonts w:ascii="Times New Roman" w:hAnsi="Times New Roman"/>
          <w:sz w:val="28"/>
          <w:szCs w:val="28"/>
        </w:rPr>
        <w:t>Комплексная</w:t>
      </w:r>
      <w:proofErr w:type="gramEnd"/>
      <w:r w:rsidRPr="00C85E89">
        <w:rPr>
          <w:rFonts w:ascii="Times New Roman" w:hAnsi="Times New Roman"/>
          <w:sz w:val="28"/>
          <w:szCs w:val="28"/>
        </w:rPr>
        <w:t xml:space="preserve"> </w:t>
      </w:r>
      <w:proofErr w:type="spellStart"/>
      <w:r w:rsidRPr="00C85E89">
        <w:rPr>
          <w:rFonts w:ascii="Times New Roman" w:hAnsi="Times New Roman"/>
          <w:sz w:val="28"/>
          <w:szCs w:val="28"/>
        </w:rPr>
        <w:t>абилитация</w:t>
      </w:r>
      <w:proofErr w:type="spellEnd"/>
      <w:r w:rsidRPr="00C85E89">
        <w:rPr>
          <w:rFonts w:ascii="Times New Roman" w:hAnsi="Times New Roman"/>
          <w:sz w:val="28"/>
          <w:szCs w:val="28"/>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w:t>
      </w:r>
      <w:r w:rsidRPr="00C85E89">
        <w:rPr>
          <w:rFonts w:ascii="Times New Roman" w:hAnsi="Times New Roman"/>
          <w:sz w:val="28"/>
          <w:szCs w:val="28"/>
        </w:rPr>
        <w:lastRenderedPageBreak/>
        <w:t>включению коррекционных компонентов во все формы образовательного процесса.</w:t>
      </w:r>
    </w:p>
    <w:p w:rsidR="00D81B63" w:rsidRDefault="009845D7" w:rsidP="00D81B63">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Default="00D81B63" w:rsidP="00D81B63">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w:t>
      </w:r>
      <w:proofErr w:type="spellStart"/>
      <w:r w:rsidRPr="00FA1C68">
        <w:rPr>
          <w:rFonts w:ascii="Times New Roman" w:hAnsi="Times New Roman"/>
          <w:sz w:val="28"/>
          <w:szCs w:val="28"/>
        </w:rPr>
        <w:t>дефекта</w:t>
      </w:r>
      <w:proofErr w:type="gramStart"/>
      <w:r w:rsidRPr="00FA1C68">
        <w:rPr>
          <w:rFonts w:ascii="Times New Roman" w:hAnsi="Times New Roman"/>
          <w:sz w:val="28"/>
          <w:szCs w:val="28"/>
        </w:rPr>
        <w:t>.</w:t>
      </w:r>
      <w:r>
        <w:rPr>
          <w:rFonts w:ascii="Times New Roman" w:hAnsi="Times New Roman"/>
          <w:sz w:val="28"/>
          <w:szCs w:val="28"/>
        </w:rPr>
        <w:t>Р</w:t>
      </w:r>
      <w:proofErr w:type="gramEnd"/>
      <w:r>
        <w:rPr>
          <w:rFonts w:ascii="Times New Roman" w:hAnsi="Times New Roman"/>
          <w:sz w:val="28"/>
          <w:szCs w:val="28"/>
        </w:rPr>
        <w:t>ешение</w:t>
      </w:r>
      <w:proofErr w:type="spellEnd"/>
      <w:r>
        <w:rPr>
          <w:rFonts w:ascii="Times New Roman" w:hAnsi="Times New Roman"/>
          <w:sz w:val="28"/>
          <w:szCs w:val="28"/>
        </w:rPr>
        <w:t xml:space="preserve">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Количество</w:t>
      </w:r>
      <w:r w:rsidR="00B1189D">
        <w:rPr>
          <w:rFonts w:ascii="Times New Roman" w:hAnsi="Times New Roman"/>
          <w:sz w:val="28"/>
          <w:szCs w:val="28"/>
        </w:rPr>
        <w:t xml:space="preserve"> индивидуальных</w:t>
      </w:r>
      <w:r w:rsidRPr="00C85E89">
        <w:rPr>
          <w:rFonts w:ascii="Times New Roman" w:hAnsi="Times New Roman"/>
          <w:sz w:val="28"/>
          <w:szCs w:val="28"/>
        </w:rPr>
        <w:t xml:space="preserve"> часов</w:t>
      </w:r>
      <w:r w:rsidR="00B1189D">
        <w:rPr>
          <w:rFonts w:ascii="Times New Roman" w:hAnsi="Times New Roman"/>
          <w:sz w:val="28"/>
          <w:szCs w:val="28"/>
        </w:rPr>
        <w:t xml:space="preserve"> по коррекции двигательного </w:t>
      </w:r>
      <w:proofErr w:type="spellStart"/>
      <w:r w:rsidR="00B1189D">
        <w:rPr>
          <w:rFonts w:ascii="Times New Roman" w:hAnsi="Times New Roman"/>
          <w:sz w:val="28"/>
          <w:szCs w:val="28"/>
        </w:rPr>
        <w:t>дефектадля</w:t>
      </w:r>
      <w:proofErr w:type="spellEnd"/>
      <w:r w:rsidRPr="00C85E89">
        <w:rPr>
          <w:rFonts w:ascii="Times New Roman" w:hAnsi="Times New Roman"/>
          <w:sz w:val="28"/>
          <w:szCs w:val="28"/>
        </w:rPr>
        <w:t xml:space="preserve"> каждого учащегося определяется медицинской службой в зависимости от тяжести двигательного нарушения (от 2 до 5 час/</w:t>
      </w:r>
      <w:proofErr w:type="spellStart"/>
      <w:r w:rsidRPr="00C85E89">
        <w:rPr>
          <w:rFonts w:ascii="Times New Roman" w:hAnsi="Times New Roman"/>
          <w:sz w:val="28"/>
          <w:szCs w:val="28"/>
        </w:rPr>
        <w:t>нед</w:t>
      </w:r>
      <w:proofErr w:type="spellEnd"/>
      <w:r w:rsidRPr="00C85E89">
        <w:rPr>
          <w:rFonts w:ascii="Times New Roman" w:hAnsi="Times New Roman"/>
          <w:sz w:val="28"/>
          <w:szCs w:val="28"/>
        </w:rPr>
        <w:t>.).</w:t>
      </w:r>
    </w:p>
    <w:p w:rsidR="009845D7" w:rsidRPr="00C85E89" w:rsidRDefault="009845D7" w:rsidP="009845D7">
      <w:pPr>
        <w:spacing w:after="0" w:line="360" w:lineRule="auto"/>
        <w:ind w:firstLine="567"/>
        <w:jc w:val="both"/>
        <w:rPr>
          <w:rFonts w:ascii="Times New Roman" w:hAnsi="Times New Roman"/>
          <w:sz w:val="28"/>
          <w:szCs w:val="28"/>
        </w:rPr>
      </w:pPr>
      <w:proofErr w:type="gramStart"/>
      <w:r w:rsidRPr="00C85E89">
        <w:rPr>
          <w:rFonts w:ascii="Times New Roman" w:hAnsi="Times New Roman"/>
          <w:sz w:val="28"/>
          <w:szCs w:val="28"/>
        </w:rPr>
        <w:t xml:space="preserve">Учебный план для обучающихся с </w:t>
      </w:r>
      <w:r w:rsidR="00B1189D">
        <w:rPr>
          <w:rFonts w:ascii="Times New Roman" w:hAnsi="Times New Roman"/>
          <w:sz w:val="28"/>
          <w:szCs w:val="28"/>
        </w:rPr>
        <w:t>ТМНР</w:t>
      </w:r>
      <w:r w:rsidR="00446D98">
        <w:rPr>
          <w:rFonts w:ascii="Times New Roman" w:hAnsi="Times New Roman"/>
          <w:sz w:val="28"/>
          <w:szCs w:val="28"/>
        </w:rPr>
        <w:t xml:space="preserve"> (вариант 6.4.</w:t>
      </w:r>
      <w:r w:rsidRPr="00C85E89">
        <w:rPr>
          <w:rFonts w:ascii="Times New Roman" w:hAnsi="Times New Roman"/>
          <w:sz w:val="28"/>
          <w:szCs w:val="28"/>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roofErr w:type="gramEnd"/>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 xml:space="preserve">Содержание обучения направлено на социализацию, коррекцию личности и познавательных возможностей обучающегося. На первый план </w:t>
      </w:r>
      <w:r w:rsidRPr="00C85E89">
        <w:rPr>
          <w:rFonts w:ascii="Times New Roman" w:hAnsi="Times New Roman"/>
          <w:sz w:val="28"/>
          <w:szCs w:val="28"/>
        </w:rPr>
        <w:lastRenderedPageBreak/>
        <w:t xml:space="preserve">выдвигаются задачи, связанные с приобретением элементарных знаний, формированием практических </w:t>
      </w:r>
      <w:proofErr w:type="spellStart"/>
      <w:r w:rsidRPr="00C85E89">
        <w:rPr>
          <w:rFonts w:ascii="Times New Roman" w:hAnsi="Times New Roman"/>
          <w:sz w:val="28"/>
          <w:szCs w:val="28"/>
        </w:rPr>
        <w:t>общеучебных</w:t>
      </w:r>
      <w:proofErr w:type="spellEnd"/>
      <w:r w:rsidRPr="00C85E89">
        <w:rPr>
          <w:rFonts w:ascii="Times New Roman" w:hAnsi="Times New Roman"/>
          <w:sz w:val="28"/>
          <w:szCs w:val="28"/>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C85E89"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Коррекционно-ра</w:t>
      </w:r>
      <w:r w:rsidR="00446D98">
        <w:rPr>
          <w:rFonts w:ascii="Times New Roman" w:hAnsi="Times New Roman"/>
          <w:sz w:val="28"/>
          <w:szCs w:val="28"/>
        </w:rPr>
        <w:t>звивающие занятия для варианта 6.4.</w:t>
      </w:r>
      <w:r w:rsidRPr="00C85E89">
        <w:rPr>
          <w:rFonts w:ascii="Times New Roman" w:hAnsi="Times New Roman"/>
          <w:sz w:val="28"/>
          <w:szCs w:val="28"/>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Default="009845D7" w:rsidP="009845D7">
      <w:pPr>
        <w:spacing w:after="0" w:line="360" w:lineRule="auto"/>
        <w:ind w:firstLine="567"/>
        <w:jc w:val="both"/>
        <w:rPr>
          <w:rFonts w:ascii="Times New Roman" w:hAnsi="Times New Roman"/>
          <w:sz w:val="28"/>
          <w:szCs w:val="28"/>
        </w:rPr>
      </w:pPr>
      <w:r w:rsidRPr="00C85E89">
        <w:rPr>
          <w:rFonts w:ascii="Times New Roman" w:hAnsi="Times New Roman"/>
          <w:sz w:val="28"/>
          <w:szCs w:val="28"/>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Default="0064493F" w:rsidP="009845D7">
      <w:pPr>
        <w:spacing w:after="0" w:line="360" w:lineRule="auto"/>
        <w:ind w:firstLine="567"/>
        <w:jc w:val="both"/>
        <w:rPr>
          <w:rFonts w:ascii="Times New Roman" w:hAnsi="Times New Roman"/>
          <w:sz w:val="28"/>
          <w:szCs w:val="28"/>
        </w:rPr>
      </w:pPr>
    </w:p>
    <w:p w:rsidR="00EE655F" w:rsidRPr="00FA1C68" w:rsidRDefault="00EE655F" w:rsidP="00EE655F">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FA49E3" w:rsidRPr="00276B54"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732F25">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учебный план </w:t>
            </w:r>
            <w:r w:rsidRPr="00276B54">
              <w:rPr>
                <w:rFonts w:ascii="Times New Roman" w:hAnsi="Times New Roman" w:cs="Times New Roman"/>
                <w:b/>
                <w:szCs w:val="28"/>
              </w:rPr>
              <w:br/>
              <w:t>АООП начального общего образования обучающихся с НОДА с  ТМНР  (вариант 6.4)годовой</w:t>
            </w:r>
          </w:p>
        </w:tc>
      </w:tr>
      <w:tr w:rsidR="00FA49E3"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 w:val="20"/>
                <w:szCs w:val="24"/>
              </w:rPr>
            </w:pPr>
            <w:proofErr w:type="spellStart"/>
            <w:r w:rsidRPr="00276B54">
              <w:rPr>
                <w:rFonts w:ascii="Times New Roman" w:hAnsi="Times New Roman" w:cs="Times New Roman"/>
                <w:b/>
                <w:sz w:val="20"/>
                <w:szCs w:val="24"/>
              </w:rPr>
              <w:t>Подгот</w:t>
            </w:r>
            <w:proofErr w:type="spellEnd"/>
            <w:r w:rsidRPr="00276B54">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FA49E3" w:rsidRPr="00276B54"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C51FF3" w:rsidP="00276B54">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Общение и ч</w:t>
            </w:r>
            <w:r w:rsidR="00FD4856" w:rsidRPr="00276B54">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276B54" w:rsidRDefault="00FA49E3"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rPr>
              <w:t>П</w:t>
            </w:r>
            <w:r w:rsidR="00FA49E3" w:rsidRPr="00276B54">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r w:rsidRPr="00276B54">
              <w:rPr>
                <w:rFonts w:ascii="Times New Roman" w:hAnsi="Times New Roman" w:cs="Times New Roman"/>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660</w:t>
            </w:r>
          </w:p>
        </w:tc>
      </w:tr>
      <w:tr w:rsidR="00FA49E3"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 xml:space="preserve">Развитие речи и окружающий </w:t>
            </w:r>
            <w:r w:rsidR="00301294" w:rsidRPr="00276B54">
              <w:rPr>
                <w:rFonts w:ascii="Times New Roman" w:hAnsi="Times New Roman" w:cs="Times New Roman"/>
                <w:b w:val="0"/>
              </w:rPr>
              <w:t xml:space="preserve"> </w:t>
            </w:r>
            <w:r w:rsidR="00301294" w:rsidRPr="00276B54">
              <w:rPr>
                <w:rFonts w:ascii="Times New Roman" w:hAnsi="Times New Roman" w:cs="Times New Roman"/>
                <w:b w:val="0"/>
                <w:color w:val="FF0000"/>
              </w:rPr>
              <w:t>природный</w:t>
            </w:r>
            <w:r w:rsidR="00301294" w:rsidRPr="00276B54">
              <w:rPr>
                <w:rFonts w:ascii="Times New Roman" w:hAnsi="Times New Roman" w:cs="Times New Roman"/>
                <w:b w:val="0"/>
              </w:rPr>
              <w:t xml:space="preserve"> </w:t>
            </w:r>
            <w:r w:rsidRPr="00276B54">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pStyle w:val="Heading"/>
              <w:jc w:val="center"/>
              <w:rPr>
                <w:rFonts w:ascii="Times New Roman" w:hAnsi="Times New Roman" w:cs="Times New Roman"/>
                <w:b w:val="0"/>
              </w:rPr>
            </w:pPr>
            <w:r w:rsidRPr="00276B54">
              <w:rPr>
                <w:rFonts w:ascii="Times New Roman" w:hAnsi="Times New Roman" w:cs="Times New Roman"/>
                <w:b w:val="0"/>
              </w:rPr>
              <w:t>6</w:t>
            </w:r>
            <w:r w:rsidR="00FD4856" w:rsidRPr="00276B54">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A49E3"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6</w:t>
            </w:r>
            <w:r w:rsidR="00FD4856" w:rsidRPr="00276B54">
              <w:rPr>
                <w:rFonts w:ascii="Times New Roman" w:hAnsi="Times New Roman" w:cs="Times New Roman"/>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A49E3" w:rsidRPr="00276B54"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276B54" w:rsidRDefault="00FA49E3" w:rsidP="00276B54">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Ж</w:t>
            </w:r>
            <w:r w:rsidR="00FA49E3" w:rsidRPr="00276B54">
              <w:rPr>
                <w:rFonts w:ascii="Times New Roman" w:hAnsi="Times New Roman" w:cs="Times New Roman"/>
                <w:color w:val="FF0000"/>
                <w:sz w:val="24"/>
                <w:szCs w:val="24"/>
              </w:rPr>
              <w:t>изнедеятельност</w:t>
            </w:r>
            <w:r w:rsidRPr="00276B54">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spacing w:after="0" w:line="240" w:lineRule="auto"/>
              <w:rPr>
                <w:rFonts w:ascii="Times New Roman" w:hAnsi="Times New Roman" w:cs="Times New Roman"/>
                <w:color w:val="FF0000"/>
                <w:sz w:val="24"/>
                <w:szCs w:val="24"/>
              </w:rPr>
            </w:pPr>
            <w:r w:rsidRPr="00276B54">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p>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276B54" w:rsidRDefault="00FD4856" w:rsidP="00276B54">
            <w:pPr>
              <w:rPr>
                <w:rFonts w:ascii="Times New Roman" w:hAnsi="Times New Roman" w:cs="Times New Roman"/>
                <w:bCs/>
                <w:szCs w:val="24"/>
              </w:rPr>
            </w:pPr>
            <w:r w:rsidRPr="00276B54">
              <w:rPr>
                <w:rFonts w:ascii="Times New Roman" w:hAnsi="Times New Roman" w:cs="Times New Roman"/>
                <w:bCs/>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rPr>
            </w:pPr>
            <w:r w:rsidRPr="00276B54">
              <w:rPr>
                <w:rFonts w:ascii="Times New Roman" w:hAnsi="Times New Roman" w:cs="Times New Roman"/>
                <w:b w:val="0"/>
                <w:color w:val="FF0000"/>
              </w:rPr>
              <w:t>Предметные действи</w:t>
            </w:r>
            <w:r w:rsidRPr="00276B54">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165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b w:val="0"/>
              </w:rPr>
            </w:pPr>
            <w:r w:rsidRPr="00276B54">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301294" w:rsidP="00276B54">
            <w:pPr>
              <w:pStyle w:val="Heading"/>
              <w:rPr>
                <w:rFonts w:ascii="Times New Roman" w:hAnsi="Times New Roman" w:cs="Times New Roman"/>
                <w:b w:val="0"/>
                <w:color w:val="FF0000"/>
              </w:rPr>
            </w:pPr>
            <w:r w:rsidRPr="00276B54">
              <w:rPr>
                <w:rFonts w:ascii="Times New Roman" w:hAnsi="Times New Roman" w:cs="Times New Roman"/>
                <w:b w:val="0"/>
                <w:color w:val="FF0000"/>
              </w:rPr>
              <w:t>А</w:t>
            </w:r>
            <w:r w:rsidR="00FD4856" w:rsidRPr="00276B54">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szCs w:val="24"/>
              </w:rPr>
            </w:pPr>
            <w:r w:rsidRPr="00276B54">
              <w:rPr>
                <w:rFonts w:ascii="Times New Roman" w:hAnsi="Times New Roman" w:cs="Times New Roman"/>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495</w:t>
            </w:r>
          </w:p>
        </w:tc>
      </w:tr>
      <w:tr w:rsidR="00FD4856" w:rsidRPr="00276B54"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3399</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b w:val="0"/>
              </w:rPr>
            </w:pPr>
            <w:r w:rsidRPr="00276B54">
              <w:rPr>
                <w:rFonts w:ascii="Times New Roman" w:hAnsi="Times New Roman" w:cs="Times New Roman"/>
                <w:b w:val="0"/>
              </w:rPr>
              <w:t>264</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pStyle w:val="Heading"/>
              <w:jc w:val="center"/>
              <w:rPr>
                <w:rFonts w:ascii="Times New Roman" w:hAnsi="Times New Roman" w:cs="Times New Roman"/>
              </w:rPr>
            </w:pPr>
            <w:r w:rsidRPr="00276B54">
              <w:rPr>
                <w:rFonts w:ascii="Times New Roman" w:hAnsi="Times New Roman" w:cs="Times New Roman"/>
              </w:rPr>
              <w:t>3663</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b/>
                <w:szCs w:val="24"/>
              </w:rPr>
            </w:pPr>
            <w:r w:rsidRPr="00276B54">
              <w:rPr>
                <w:rFonts w:ascii="Times New Roman" w:hAnsi="Times New Roman" w:cs="Times New Roman"/>
                <w:b/>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b/>
                <w:szCs w:val="24"/>
              </w:rPr>
            </w:pPr>
            <w:r w:rsidRPr="00276B54">
              <w:rPr>
                <w:rFonts w:ascii="Times New Roman" w:hAnsi="Times New Roman" w:cs="Times New Roman"/>
                <w:b/>
                <w:szCs w:val="24"/>
              </w:rPr>
              <w:t>1650</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276B54"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rPr>
                <w:rFonts w:ascii="Times New Roman" w:hAnsi="Times New Roman" w:cs="Times New Roman"/>
                <w:szCs w:val="24"/>
              </w:rPr>
            </w:pPr>
            <w:r w:rsidRPr="00276B54">
              <w:rPr>
                <w:rFonts w:ascii="Times New Roman" w:hAnsi="Times New Roman" w:cs="Times New Roman"/>
                <w:i/>
                <w:szCs w:val="24"/>
              </w:rPr>
              <w:t xml:space="preserve">- </w:t>
            </w:r>
            <w:r w:rsidR="00FD485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825</w:t>
            </w:r>
          </w:p>
        </w:tc>
      </w:tr>
      <w:tr w:rsidR="00FD485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FD4856" w:rsidP="00276B54">
            <w:pPr>
              <w:jc w:val="center"/>
              <w:rPr>
                <w:rFonts w:ascii="Times New Roman" w:hAnsi="Times New Roman" w:cs="Times New Roman"/>
                <w:szCs w:val="24"/>
              </w:rPr>
            </w:pPr>
            <w:r w:rsidRPr="00276B54">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276B54" w:rsidRDefault="00481658" w:rsidP="00276B54">
            <w:pPr>
              <w:jc w:val="center"/>
              <w:rPr>
                <w:rFonts w:ascii="Times New Roman" w:hAnsi="Times New Roman" w:cs="Times New Roman"/>
                <w:szCs w:val="24"/>
              </w:rPr>
            </w:pPr>
            <w:r w:rsidRPr="00276B54">
              <w:rPr>
                <w:rFonts w:ascii="Times New Roman" w:hAnsi="Times New Roman" w:cs="Times New Roman"/>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FA1C68" w:rsidRDefault="00481658" w:rsidP="00276B54">
            <w:pPr>
              <w:jc w:val="center"/>
              <w:rPr>
                <w:rFonts w:ascii="Times New Roman" w:hAnsi="Times New Roman" w:cs="Times New Roman"/>
                <w:szCs w:val="24"/>
              </w:rPr>
            </w:pPr>
            <w:r w:rsidRPr="00276B54">
              <w:rPr>
                <w:rFonts w:ascii="Times New Roman" w:hAnsi="Times New Roman" w:cs="Times New Roman"/>
                <w:szCs w:val="24"/>
              </w:rPr>
              <w:t>5313</w:t>
            </w:r>
          </w:p>
        </w:tc>
      </w:tr>
    </w:tbl>
    <w:p w:rsidR="00EE655F" w:rsidRDefault="00EE655F" w:rsidP="00276B54">
      <w:pPr>
        <w:spacing w:after="0" w:line="360" w:lineRule="auto"/>
        <w:ind w:firstLine="709"/>
        <w:jc w:val="both"/>
        <w:rPr>
          <w:rStyle w:val="c12"/>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606E64">
            <w:pPr>
              <w:jc w:val="center"/>
              <w:rPr>
                <w:rFonts w:ascii="Times New Roman" w:hAnsi="Times New Roman" w:cs="Times New Roman"/>
                <w:b/>
                <w:szCs w:val="24"/>
              </w:rPr>
            </w:pPr>
            <w:r w:rsidRPr="00276B54">
              <w:rPr>
                <w:rFonts w:ascii="Times New Roman" w:hAnsi="Times New Roman" w:cs="Times New Roman"/>
                <w:b/>
                <w:szCs w:val="28"/>
              </w:rPr>
              <w:lastRenderedPageBreak/>
              <w:t xml:space="preserve">учебный план </w:t>
            </w:r>
            <w:r w:rsidRPr="00276B54">
              <w:rPr>
                <w:rFonts w:ascii="Times New Roman" w:hAnsi="Times New Roman" w:cs="Times New Roman"/>
                <w:b/>
                <w:szCs w:val="28"/>
              </w:rPr>
              <w:br/>
              <w:t xml:space="preserve">АООП начального общего образования обучающихся с НОДА с </w:t>
            </w:r>
            <w:r w:rsidR="00606E64" w:rsidRPr="00276B54">
              <w:rPr>
                <w:rFonts w:ascii="Times New Roman" w:hAnsi="Times New Roman" w:cs="Times New Roman"/>
                <w:b/>
                <w:szCs w:val="28"/>
              </w:rPr>
              <w:t>ТМН</w:t>
            </w:r>
            <w:proofErr w:type="gramStart"/>
            <w:r w:rsidR="00606E64" w:rsidRPr="00276B54">
              <w:rPr>
                <w:rFonts w:ascii="Times New Roman" w:hAnsi="Times New Roman" w:cs="Times New Roman"/>
                <w:b/>
                <w:szCs w:val="28"/>
              </w:rPr>
              <w:t>Р(</w:t>
            </w:r>
            <w:proofErr w:type="gramEnd"/>
            <w:r w:rsidR="00606E64" w:rsidRPr="00276B54">
              <w:rPr>
                <w:rFonts w:ascii="Times New Roman" w:hAnsi="Times New Roman" w:cs="Times New Roman"/>
                <w:b/>
                <w:szCs w:val="28"/>
              </w:rPr>
              <w:t>вариант 6.4</w:t>
            </w:r>
            <w:r w:rsidRPr="00276B54">
              <w:rPr>
                <w:rFonts w:ascii="Times New Roman" w:hAnsi="Times New Roman" w:cs="Times New Roman"/>
                <w:b/>
                <w:szCs w:val="28"/>
              </w:rPr>
              <w:t>)недельный</w:t>
            </w:r>
          </w:p>
        </w:tc>
      </w:tr>
      <w:tr w:rsidR="00EE655F"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rPr>
            </w:pPr>
            <w:r w:rsidRPr="00276B54">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Количество часов в неделю</w:t>
            </w:r>
          </w:p>
        </w:tc>
      </w:tr>
      <w:tr w:rsidR="00EE655F"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 w:val="20"/>
                <w:szCs w:val="24"/>
              </w:rPr>
            </w:pPr>
            <w:proofErr w:type="spellStart"/>
            <w:r w:rsidRPr="00276B54">
              <w:rPr>
                <w:rFonts w:ascii="Times New Roman" w:hAnsi="Times New Roman" w:cs="Times New Roman"/>
                <w:b/>
                <w:sz w:val="20"/>
                <w:szCs w:val="24"/>
              </w:rPr>
              <w:t>Подгот</w:t>
            </w:r>
            <w:proofErr w:type="spellEnd"/>
            <w:r w:rsidRPr="00276B54">
              <w:rPr>
                <w:rFonts w:ascii="Times New Roman" w:hAnsi="Times New Roman" w:cs="Times New Roman"/>
                <w:b/>
                <w:sz w:val="2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rPr>
            </w:pPr>
            <w:r w:rsidRPr="00276B54">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b/>
                <w:szCs w:val="24"/>
                <w:lang w:val="en-US"/>
              </w:rPr>
            </w:pPr>
            <w:r w:rsidRPr="00276B54">
              <w:rPr>
                <w:rFonts w:ascii="Times New Roman" w:hAnsi="Times New Roman" w:cs="Times New Roman"/>
                <w:b/>
                <w:szCs w:val="24"/>
              </w:rPr>
              <w:t>Всего</w:t>
            </w:r>
          </w:p>
        </w:tc>
      </w:tr>
      <w:tr w:rsidR="00EE655F" w:rsidRPr="00FA1C68"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276B54" w:rsidRDefault="00EE655F" w:rsidP="00FD4856">
            <w:pPr>
              <w:rPr>
                <w:rFonts w:ascii="Times New Roman" w:hAnsi="Times New Roman" w:cs="Times New Roman"/>
                <w:b/>
                <w:szCs w:val="24"/>
              </w:rPr>
            </w:pPr>
            <w:r w:rsidRPr="00276B54">
              <w:rPr>
                <w:rFonts w:ascii="Times New Roman" w:hAnsi="Times New Roman" w:cs="Times New Roman"/>
                <w:b/>
                <w:i/>
                <w:szCs w:val="24"/>
              </w:rPr>
              <w:t>Обязательная часть</w:t>
            </w:r>
          </w:p>
        </w:tc>
      </w:tr>
      <w:tr w:rsidR="00606E64" w:rsidRPr="00FA1C68" w:rsidTr="00276B54">
        <w:tc>
          <w:tcPr>
            <w:tcW w:w="2146" w:type="dxa"/>
            <w:vMerge w:val="restart"/>
            <w:tcBorders>
              <w:left w:val="single" w:sz="4" w:space="0" w:color="auto"/>
              <w:right w:val="single" w:sz="4" w:space="0" w:color="auto"/>
            </w:tcBorders>
            <w:shd w:val="clear" w:color="auto" w:fill="auto"/>
            <w:vAlign w:val="center"/>
          </w:tcPr>
          <w:p w:rsidR="00606E64" w:rsidRPr="00276B54" w:rsidRDefault="00FC1296" w:rsidP="00FD4856">
            <w:pPr>
              <w:rPr>
                <w:rFonts w:ascii="Times New Roman" w:hAnsi="Times New Roman" w:cs="Times New Roman"/>
                <w:bCs/>
                <w:szCs w:val="24"/>
              </w:rPr>
            </w:pPr>
            <w:r w:rsidRPr="00276B54">
              <w:rPr>
                <w:rFonts w:ascii="Times New Roman" w:hAnsi="Times New Roman" w:cs="Times New Roman"/>
                <w:bCs/>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301294" w:rsidP="00FD4856">
            <w:pPr>
              <w:pStyle w:val="Heading"/>
              <w:rPr>
                <w:rFonts w:ascii="Times New Roman" w:hAnsi="Times New Roman" w:cs="Times New Roman"/>
                <w:b w:val="0"/>
              </w:rPr>
            </w:pPr>
            <w:r w:rsidRPr="00276B54">
              <w:rPr>
                <w:rFonts w:ascii="Times New Roman" w:hAnsi="Times New Roman" w:cs="Times New Roman"/>
                <w:b w:val="0"/>
              </w:rPr>
              <w:t xml:space="preserve">Общение и </w:t>
            </w:r>
            <w:r w:rsidR="00606E64" w:rsidRPr="00276B54">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jc w:val="center"/>
              <w:rPr>
                <w:rFonts w:ascii="Times New Roman" w:hAnsi="Times New Roman" w:cs="Times New Roman"/>
                <w:b w:val="0"/>
              </w:rPr>
            </w:pPr>
            <w:r w:rsidRPr="00276B54">
              <w:rPr>
                <w:rFonts w:ascii="Times New Roman" w:hAnsi="Times New Roman" w:cs="Times New Roman"/>
                <w:b w:val="0"/>
              </w:rPr>
              <w:t>20</w:t>
            </w:r>
          </w:p>
        </w:tc>
      </w:tr>
      <w:tr w:rsidR="00606E64" w:rsidRPr="00FA1C68"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276B54" w:rsidRDefault="00606E64" w:rsidP="00FD485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606E64" w:rsidP="00FD4856">
            <w:pPr>
              <w:pStyle w:val="Heading"/>
              <w:rPr>
                <w:rFonts w:ascii="Times New Roman" w:hAnsi="Times New Roman" w:cs="Times New Roman"/>
                <w:b w:val="0"/>
              </w:rPr>
            </w:pPr>
            <w:r w:rsidRPr="00276B54">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Математика </w:t>
            </w:r>
            <w:r w:rsidRPr="00276B54">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606E64" w:rsidP="00301294">
            <w:pPr>
              <w:pStyle w:val="Heading"/>
              <w:rPr>
                <w:rFonts w:ascii="Times New Roman" w:hAnsi="Times New Roman" w:cs="Times New Roman"/>
                <w:b w:val="0"/>
              </w:rPr>
            </w:pPr>
            <w:r w:rsidRPr="00276B54">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pStyle w:val="Heading"/>
              <w:jc w:val="center"/>
              <w:rPr>
                <w:rFonts w:ascii="Times New Roman" w:hAnsi="Times New Roman" w:cs="Times New Roman"/>
                <w:b w:val="0"/>
              </w:rPr>
            </w:pPr>
            <w:r w:rsidRPr="00276B54">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r w:rsidR="00FA49E3" w:rsidRPr="00276B54">
              <w:rPr>
                <w:rFonts w:ascii="Times New Roman" w:hAnsi="Times New Roman" w:cs="Times New Roman"/>
                <w:b w:val="0"/>
              </w:rPr>
              <w:t>0</w:t>
            </w:r>
          </w:p>
        </w:tc>
      </w:tr>
      <w:tr w:rsidR="00EE655F"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rPr>
                <w:rFonts w:ascii="Times New Roman" w:hAnsi="Times New Roman" w:cs="Times New Roman"/>
                <w:b w:val="0"/>
              </w:rPr>
            </w:pPr>
            <w:r w:rsidRPr="00276B54">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FA49E3" w:rsidP="00FA49E3">
            <w:pPr>
              <w:pStyle w:val="Heading"/>
              <w:rPr>
                <w:rFonts w:ascii="Times New Roman" w:hAnsi="Times New Roman" w:cs="Times New Roman"/>
                <w:b w:val="0"/>
              </w:rPr>
            </w:pPr>
            <w:r w:rsidRPr="00276B54">
              <w:rPr>
                <w:rFonts w:ascii="Times New Roman" w:hAnsi="Times New Roman" w:cs="Times New Roman"/>
                <w:b w:val="0"/>
              </w:rPr>
              <w:t>Развитие речи и о</w:t>
            </w:r>
            <w:r w:rsidR="00EE655F" w:rsidRPr="00276B54">
              <w:rPr>
                <w:rFonts w:ascii="Times New Roman" w:hAnsi="Times New Roman" w:cs="Times New Roman"/>
                <w:b w:val="0"/>
              </w:rPr>
              <w:t>кружающий</w:t>
            </w:r>
            <w:r w:rsidR="00301294" w:rsidRPr="00276B54">
              <w:rPr>
                <w:rFonts w:ascii="Times New Roman" w:hAnsi="Times New Roman" w:cs="Times New Roman"/>
                <w:b w:val="0"/>
              </w:rPr>
              <w:t xml:space="preserve"> природный</w:t>
            </w:r>
            <w:r w:rsidR="00EE655F" w:rsidRPr="00276B54">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D610E6"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spacing w:after="0" w:line="240" w:lineRule="auto"/>
              <w:jc w:val="center"/>
              <w:rPr>
                <w:rFonts w:ascii="Times New Roman" w:hAnsi="Times New Roman" w:cs="Times New Roman"/>
                <w:szCs w:val="24"/>
              </w:rPr>
            </w:pPr>
            <w:r w:rsidRPr="00276B54">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276B54" w:rsidRDefault="00EE655F" w:rsidP="00FD4856">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Ж</w:t>
            </w:r>
            <w:r w:rsidR="00D610E6" w:rsidRPr="00276B54">
              <w:rPr>
                <w:rFonts w:ascii="Times New Roman" w:hAnsi="Times New Roman" w:cs="Times New Roman"/>
                <w:sz w:val="24"/>
                <w:szCs w:val="24"/>
              </w:rPr>
              <w:t>изнедеятельност</w:t>
            </w:r>
            <w:r w:rsidRPr="00276B54">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spacing w:after="0" w:line="240" w:lineRule="auto"/>
              <w:rPr>
                <w:rFonts w:ascii="Times New Roman" w:hAnsi="Times New Roman" w:cs="Times New Roman"/>
                <w:sz w:val="24"/>
                <w:szCs w:val="24"/>
              </w:rPr>
            </w:pPr>
            <w:r w:rsidRPr="00276B54">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276B54" w:rsidRDefault="00D610E6" w:rsidP="00D610E6">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D610E6">
            <w:pPr>
              <w:pStyle w:val="Heading"/>
              <w:rPr>
                <w:rFonts w:ascii="Times New Roman" w:hAnsi="Times New Roman" w:cs="Times New Roman"/>
                <w:b w:val="0"/>
              </w:rPr>
            </w:pPr>
            <w:r w:rsidRPr="00276B54">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b w:val="0"/>
              </w:rPr>
            </w:pPr>
            <w:r w:rsidRPr="00276B54">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301294" w:rsidP="00301294">
            <w:pPr>
              <w:pStyle w:val="Heading"/>
              <w:rPr>
                <w:rFonts w:ascii="Times New Roman" w:hAnsi="Times New Roman" w:cs="Times New Roman"/>
                <w:b w:val="0"/>
              </w:rPr>
            </w:pPr>
            <w:r w:rsidRPr="00276B54">
              <w:rPr>
                <w:rFonts w:ascii="Times New Roman" w:hAnsi="Times New Roman" w:cs="Times New Roman"/>
                <w:b w:val="0"/>
              </w:rPr>
              <w:t>А</w:t>
            </w:r>
            <w:r w:rsidR="00D610E6" w:rsidRPr="00276B54">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szCs w:val="24"/>
              </w:rPr>
            </w:pPr>
            <w:r w:rsidRPr="00276B54">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b w:val="0"/>
              </w:rPr>
            </w:pPr>
            <w:r w:rsidRPr="00276B54">
              <w:rPr>
                <w:rFonts w:ascii="Times New Roman" w:hAnsi="Times New Roman" w:cs="Times New Roman"/>
                <w:b w:val="0"/>
              </w:rPr>
              <w:t>15</w:t>
            </w:r>
          </w:p>
        </w:tc>
      </w:tr>
      <w:tr w:rsidR="00D610E6" w:rsidRPr="00FA1C68"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rPr>
                <w:rFonts w:ascii="Times New Roman" w:hAnsi="Times New Roman" w:cs="Times New Roman"/>
              </w:rPr>
            </w:pPr>
            <w:r w:rsidRPr="00276B54">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w:t>
            </w:r>
            <w:r w:rsidR="00FA49E3" w:rsidRPr="00276B54">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spacing w:after="0" w:line="240" w:lineRule="auto"/>
              <w:jc w:val="center"/>
              <w:rPr>
                <w:rFonts w:ascii="Times New Roman" w:hAnsi="Times New Roman" w:cs="Times New Roman"/>
                <w:b/>
                <w:szCs w:val="24"/>
              </w:rPr>
            </w:pPr>
            <w:r w:rsidRPr="00276B54">
              <w:rPr>
                <w:rFonts w:ascii="Times New Roman" w:hAnsi="Times New Roman" w:cs="Times New Roman"/>
                <w:b/>
                <w:szCs w:val="24"/>
              </w:rPr>
              <w:t>2</w:t>
            </w:r>
            <w:r w:rsidR="00FA49E3" w:rsidRPr="00276B54">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10</w:t>
            </w:r>
            <w:r w:rsidR="00FA49E3" w:rsidRPr="00276B54">
              <w:rPr>
                <w:rFonts w:ascii="Times New Roman" w:hAnsi="Times New Roman" w:cs="Times New Roman"/>
              </w:rPr>
              <w:t>3</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jc w:val="center"/>
              <w:rPr>
                <w:rFonts w:ascii="Times New Roman" w:hAnsi="Times New Roman" w:cs="Times New Roman"/>
                <w:szCs w:val="24"/>
              </w:rPr>
            </w:pPr>
            <w:r w:rsidRPr="00276B54">
              <w:rPr>
                <w:rFonts w:ascii="Times New Roman" w:hAnsi="Times New Roman" w:cs="Times New Roman"/>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D610E6">
            <w:pPr>
              <w:pStyle w:val="Heading"/>
              <w:jc w:val="center"/>
              <w:rPr>
                <w:rFonts w:ascii="Times New Roman" w:hAnsi="Times New Roman" w:cs="Times New Roman"/>
                <w:b w:val="0"/>
              </w:rPr>
            </w:pPr>
            <w:r w:rsidRPr="00276B54">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FA49E3" w:rsidP="00FA49E3">
            <w:pPr>
              <w:pStyle w:val="Heading"/>
              <w:jc w:val="center"/>
              <w:rPr>
                <w:rFonts w:ascii="Times New Roman" w:hAnsi="Times New Roman" w:cs="Times New Roman"/>
                <w:b w:val="0"/>
              </w:rPr>
            </w:pPr>
            <w:r w:rsidRPr="00276B54">
              <w:rPr>
                <w:rFonts w:ascii="Times New Roman" w:hAnsi="Times New Roman" w:cs="Times New Roman"/>
                <w:b w:val="0"/>
              </w:rPr>
              <w:t>8</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pStyle w:val="Heading"/>
              <w:jc w:val="center"/>
              <w:rPr>
                <w:rFonts w:ascii="Times New Roman" w:hAnsi="Times New Roman" w:cs="Times New Roman"/>
              </w:rPr>
            </w:pPr>
            <w:r w:rsidRPr="00276B54">
              <w:rPr>
                <w:rFonts w:ascii="Times New Roman" w:hAnsi="Times New Roman" w:cs="Times New Roman"/>
              </w:rPr>
              <w:t>111</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b/>
                <w:szCs w:val="24"/>
              </w:rPr>
            </w:pPr>
            <w:r w:rsidRPr="00276B54">
              <w:rPr>
                <w:rFonts w:ascii="Times New Roman" w:hAnsi="Times New Roman" w:cs="Times New Roman"/>
                <w:b/>
                <w:szCs w:val="24"/>
              </w:rPr>
              <w:t>Внеурочная деятельность</w:t>
            </w:r>
            <w:r w:rsidR="00481658" w:rsidRPr="00276B54">
              <w:rPr>
                <w:rFonts w:ascii="Times New Roman" w:hAnsi="Times New Roman" w:cs="Times New Roman"/>
                <w:b/>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481658">
            <w:pPr>
              <w:jc w:val="center"/>
              <w:rPr>
                <w:rFonts w:ascii="Times New Roman" w:hAnsi="Times New Roman" w:cs="Times New Roman"/>
                <w:b/>
                <w:szCs w:val="24"/>
              </w:rPr>
            </w:pPr>
            <w:r w:rsidRPr="00276B54">
              <w:rPr>
                <w:rFonts w:ascii="Times New Roman" w:hAnsi="Times New Roman" w:cs="Times New Roman"/>
                <w:b/>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b/>
                <w:szCs w:val="24"/>
              </w:rPr>
            </w:pPr>
            <w:r w:rsidRPr="00276B54">
              <w:rPr>
                <w:rFonts w:ascii="Times New Roman" w:hAnsi="Times New Roman" w:cs="Times New Roman"/>
                <w:b/>
                <w:szCs w:val="24"/>
              </w:rPr>
              <w:t>50</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szCs w:val="24"/>
              </w:rPr>
            </w:pPr>
            <w:r w:rsidRPr="00276B54">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rPr>
                <w:rFonts w:ascii="Times New Roman" w:hAnsi="Times New Roman" w:cs="Times New Roman"/>
                <w:szCs w:val="24"/>
              </w:rPr>
            </w:pPr>
            <w:r w:rsidRPr="00276B54">
              <w:rPr>
                <w:rFonts w:ascii="Times New Roman" w:hAnsi="Times New Roman" w:cs="Times New Roman"/>
                <w:i/>
                <w:szCs w:val="24"/>
              </w:rPr>
              <w:t xml:space="preserve">- </w:t>
            </w:r>
            <w:r w:rsidR="00D610E6" w:rsidRPr="00276B54">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jc w:val="center"/>
              <w:rPr>
                <w:rFonts w:ascii="Times New Roman" w:hAnsi="Times New Roman" w:cs="Times New Roman"/>
                <w:szCs w:val="24"/>
              </w:rPr>
            </w:pPr>
            <w:r w:rsidRPr="00276B54">
              <w:rPr>
                <w:rFonts w:ascii="Times New Roman" w:hAnsi="Times New Roman" w:cs="Times New Roman"/>
                <w:szCs w:val="24"/>
              </w:rPr>
              <w:t>25</w:t>
            </w:r>
          </w:p>
        </w:tc>
      </w:tr>
      <w:tr w:rsidR="00D610E6" w:rsidRPr="00FA1C68"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D610E6" w:rsidP="00D610E6">
            <w:pPr>
              <w:rPr>
                <w:rFonts w:ascii="Times New Roman" w:hAnsi="Times New Roman" w:cs="Times New Roman"/>
                <w:i/>
                <w:szCs w:val="24"/>
              </w:rPr>
            </w:pPr>
            <w:r w:rsidRPr="00276B54">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276B54" w:rsidRDefault="00481658" w:rsidP="00D610E6">
            <w:pPr>
              <w:jc w:val="center"/>
              <w:rPr>
                <w:rFonts w:ascii="Times New Roman" w:hAnsi="Times New Roman" w:cs="Times New Roman"/>
                <w:szCs w:val="24"/>
              </w:rPr>
            </w:pPr>
            <w:r w:rsidRPr="00276B54">
              <w:rPr>
                <w:rFonts w:ascii="Times New Roman" w:hAnsi="Times New Roman" w:cs="Times New Roman"/>
                <w:szCs w:val="24"/>
              </w:rPr>
              <w:t>161</w:t>
            </w:r>
          </w:p>
        </w:tc>
      </w:tr>
    </w:tbl>
    <w:p w:rsidR="0064493F" w:rsidRPr="006A4EFD" w:rsidRDefault="0064493F" w:rsidP="0064493F">
      <w:pPr>
        <w:jc w:val="both"/>
        <w:rPr>
          <w:rFonts w:ascii="Times New Roman" w:hAnsi="Times New Roman" w:cs="Times New Roman"/>
          <w:sz w:val="24"/>
          <w:szCs w:val="24"/>
        </w:rPr>
      </w:pPr>
    </w:p>
    <w:p w:rsidR="0064493F" w:rsidRDefault="0064493F" w:rsidP="009845D7">
      <w:pPr>
        <w:spacing w:after="0" w:line="360" w:lineRule="auto"/>
        <w:ind w:firstLine="567"/>
        <w:jc w:val="both"/>
        <w:rPr>
          <w:rFonts w:ascii="Times New Roman" w:hAnsi="Times New Roman"/>
          <w:sz w:val="28"/>
          <w:szCs w:val="28"/>
        </w:rPr>
      </w:pPr>
    </w:p>
    <w:p w:rsidR="00446D98" w:rsidRPr="00276B54" w:rsidRDefault="00446D98" w:rsidP="00276B54">
      <w:pPr>
        <w:pStyle w:val="3"/>
        <w:jc w:val="center"/>
        <w:rPr>
          <w:rFonts w:ascii="Times New Roman" w:hAnsi="Times New Roman" w:cs="Times New Roman"/>
          <w:i w:val="0"/>
        </w:rPr>
      </w:pPr>
      <w:bookmarkStart w:id="72" w:name="_Toc289117713"/>
      <w:r w:rsidRPr="00276B54">
        <w:rPr>
          <w:rFonts w:ascii="Times New Roman" w:hAnsi="Times New Roman" w:cs="Times New Roman"/>
          <w:i w:val="0"/>
        </w:rPr>
        <w:lastRenderedPageBreak/>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Кадровые условия</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446D98">
        <w:rPr>
          <w:rFonts w:ascii="Times New Roman" w:hAnsi="Times New Roman"/>
          <w:kern w:val="2"/>
          <w:sz w:val="28"/>
          <w:szCs w:val="28"/>
        </w:rPr>
        <w:t>Кадровое обеспечени</w:t>
      </w:r>
      <w:proofErr w:type="gramStart"/>
      <w:r w:rsidRPr="00446D98">
        <w:rPr>
          <w:rFonts w:ascii="Times New Roman" w:hAnsi="Times New Roman"/>
          <w:kern w:val="2"/>
          <w:sz w:val="28"/>
          <w:szCs w:val="28"/>
        </w:rPr>
        <w:t>е</w:t>
      </w:r>
      <w:r>
        <w:rPr>
          <w:rFonts w:ascii="Times New Roman" w:hAnsi="Times New Roman"/>
          <w:kern w:val="2"/>
          <w:sz w:val="28"/>
          <w:szCs w:val="28"/>
        </w:rPr>
        <w:t>-</w:t>
      </w:r>
      <w:proofErr w:type="gramEnd"/>
      <w:r w:rsidRPr="00124847">
        <w:rPr>
          <w:rFonts w:ascii="Times New Roman" w:hAnsi="Times New Roman"/>
          <w:kern w:val="2"/>
          <w:sz w:val="28"/>
          <w:szCs w:val="28"/>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124847">
        <w:rPr>
          <w:rFonts w:ascii="Times New Roman" w:hAnsi="Times New Roman"/>
          <w:kern w:val="2"/>
          <w:sz w:val="28"/>
          <w:szCs w:val="28"/>
        </w:rPr>
        <w:t>обучающихся</w:t>
      </w:r>
      <w:proofErr w:type="gramEnd"/>
      <w:r w:rsidRPr="00124847">
        <w:rPr>
          <w:rFonts w:ascii="Times New Roman" w:hAnsi="Times New Roman"/>
          <w:kern w:val="2"/>
          <w:sz w:val="28"/>
          <w:szCs w:val="28"/>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proofErr w:type="gramStart"/>
      <w:r w:rsidRPr="00124847">
        <w:rPr>
          <w:rFonts w:ascii="Times New Roman" w:hAnsi="Times New Roman"/>
          <w:kern w:val="2"/>
          <w:sz w:val="28"/>
          <w:szCs w:val="28"/>
        </w:rPr>
        <w:t>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 6.3. и 6.4.</w:t>
      </w:r>
      <w:r w:rsidRPr="00124847">
        <w:rPr>
          <w:rFonts w:ascii="Times New Roman" w:hAnsi="Times New Roman"/>
          <w:kern w:val="2"/>
          <w:sz w:val="28"/>
          <w:szCs w:val="28"/>
        </w:rPr>
        <w:t xml:space="preserve"> </w:t>
      </w:r>
      <w:proofErr w:type="gramStart"/>
      <w:r w:rsidRPr="00124847">
        <w:rPr>
          <w:rFonts w:ascii="Times New Roman" w:hAnsi="Times New Roman"/>
          <w:kern w:val="2"/>
          <w:sz w:val="28"/>
          <w:szCs w:val="28"/>
        </w:rPr>
        <w:t>для</w:t>
      </w:r>
      <w:proofErr w:type="gramEnd"/>
      <w:r w:rsidRPr="00124847">
        <w:rPr>
          <w:rFonts w:ascii="Times New Roman" w:hAnsi="Times New Roman"/>
          <w:kern w:val="2"/>
          <w:sz w:val="28"/>
          <w:szCs w:val="28"/>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proofErr w:type="gramStart"/>
      <w:r w:rsidRPr="00124847">
        <w:rPr>
          <w:rFonts w:ascii="Times New Roman" w:hAnsi="Times New Roman"/>
          <w:kern w:val="2"/>
          <w:sz w:val="28"/>
          <w:szCs w:val="28"/>
        </w:rPr>
        <w:t xml:space="preserve">Учителя, реализующие адаптированные </w:t>
      </w:r>
      <w:r>
        <w:rPr>
          <w:rFonts w:ascii="Times New Roman" w:hAnsi="Times New Roman"/>
          <w:kern w:val="2"/>
          <w:sz w:val="28"/>
          <w:szCs w:val="28"/>
        </w:rPr>
        <w:t>обще</w:t>
      </w:r>
      <w:r w:rsidRPr="00124847">
        <w:rPr>
          <w:rFonts w:ascii="Times New Roman" w:hAnsi="Times New Roman"/>
          <w:kern w:val="2"/>
          <w:sz w:val="28"/>
          <w:szCs w:val="28"/>
        </w:rPr>
        <w:t xml:space="preserve">образовательные программы на основе ИП для обучающихся с ТМНР, должны иметь высшее </w:t>
      </w:r>
      <w:r w:rsidRPr="00124847">
        <w:rPr>
          <w:rFonts w:ascii="Times New Roman" w:hAnsi="Times New Roman"/>
          <w:kern w:val="2"/>
          <w:sz w:val="28"/>
          <w:szCs w:val="28"/>
        </w:rPr>
        <w:lastRenderedPageBreak/>
        <w:t>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roofErr w:type="gramEnd"/>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124847">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«Специальная психология»;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специальности «Логопедия»;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адаптивной физической культуры должен иметь:</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 высшее профессиональное образование в области физкультуры и </w:t>
      </w:r>
      <w:r w:rsidRPr="00124847">
        <w:rPr>
          <w:rFonts w:ascii="Times New Roman" w:hAnsi="Times New Roman"/>
          <w:kern w:val="2"/>
          <w:sz w:val="28"/>
          <w:szCs w:val="28"/>
        </w:rPr>
        <w:lastRenderedPageBreak/>
        <w:t>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124847" w:rsidRDefault="00446D98" w:rsidP="00276B54">
      <w:pPr>
        <w:widowControl w:val="0"/>
        <w:spacing w:after="0" w:line="360" w:lineRule="auto"/>
        <w:ind w:firstLine="709"/>
        <w:contextualSpacing/>
        <w:jc w:val="both"/>
        <w:rPr>
          <w:rFonts w:ascii="Times New Roman" w:hAnsi="Times New Roman"/>
          <w:kern w:val="2"/>
          <w:sz w:val="28"/>
          <w:szCs w:val="28"/>
        </w:rPr>
      </w:pPr>
      <w:r w:rsidRPr="00124847">
        <w:rPr>
          <w:rFonts w:ascii="Times New Roman" w:hAnsi="Times New Roman"/>
          <w:kern w:val="2"/>
          <w:sz w:val="28"/>
          <w:szCs w:val="28"/>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124847">
        <w:rPr>
          <w:rFonts w:ascii="Times New Roman" w:hAnsi="Times New Roman"/>
          <w:kern w:val="2"/>
          <w:sz w:val="28"/>
          <w:szCs w:val="28"/>
        </w:rPr>
        <w:t>обучающимися</w:t>
      </w:r>
      <w:proofErr w:type="gramEnd"/>
      <w:r w:rsidRPr="00124847">
        <w:rPr>
          <w:rFonts w:ascii="Times New Roman" w:hAnsi="Times New Roman"/>
          <w:kern w:val="2"/>
          <w:sz w:val="28"/>
          <w:szCs w:val="28"/>
        </w:rPr>
        <w:t xml:space="preserve"> с НОДА для удовлетворения их особых образовательных потребностей.</w:t>
      </w:r>
    </w:p>
    <w:p w:rsidR="00446D98" w:rsidRPr="00276B54" w:rsidRDefault="00446D98" w:rsidP="00276B54">
      <w:pPr>
        <w:widowControl w:val="0"/>
        <w:spacing w:after="0" w:line="360" w:lineRule="auto"/>
        <w:ind w:firstLine="709"/>
        <w:contextualSpacing/>
        <w:jc w:val="both"/>
        <w:rPr>
          <w:rFonts w:ascii="Times New Roman" w:hAnsi="Times New Roman" w:cs="Times New Roman"/>
          <w:b/>
          <w:kern w:val="2"/>
          <w:sz w:val="28"/>
          <w:szCs w:val="28"/>
        </w:rPr>
      </w:pPr>
      <w:r w:rsidRPr="00276B54">
        <w:rPr>
          <w:rFonts w:ascii="Times New Roman" w:hAnsi="Times New Roman" w:cs="Times New Roman"/>
          <w:b/>
          <w:kern w:val="2"/>
          <w:sz w:val="28"/>
          <w:szCs w:val="28"/>
        </w:rPr>
        <w:t>Финансовые условия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w:t>
      </w:r>
      <w:proofErr w:type="spellStart"/>
      <w:r w:rsidRPr="00276B54">
        <w:rPr>
          <w:rFonts w:ascii="Times New Roman" w:hAnsi="Times New Roman" w:cs="Times New Roman"/>
          <w:kern w:val="2"/>
          <w:sz w:val="28"/>
          <w:szCs w:val="28"/>
        </w:rPr>
        <w:t>подушевое</w:t>
      </w:r>
      <w:proofErr w:type="spellEnd"/>
      <w:r w:rsidRPr="00276B54">
        <w:rPr>
          <w:rFonts w:ascii="Times New Roman" w:hAnsi="Times New Roman" w:cs="Times New Roman"/>
          <w:kern w:val="2"/>
          <w:sz w:val="28"/>
          <w:szCs w:val="28"/>
        </w:rPr>
        <w:t xml:space="preserve">» финансирование, размер которого сохраняется вне зависимости от </w:t>
      </w:r>
      <w:r w:rsidRPr="00276B54">
        <w:rPr>
          <w:rFonts w:ascii="Times New Roman" w:hAnsi="Times New Roman" w:cs="Times New Roman"/>
          <w:kern w:val="2"/>
          <w:sz w:val="28"/>
          <w:szCs w:val="28"/>
        </w:rPr>
        <w:lastRenderedPageBreak/>
        <w:t>выбранного уровня образования, варианта стандарта, степени интеграции ребёнка в общеобразовательную среду.</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12" w:anchor="Par182" w:history="1">
        <w:r w:rsidRPr="00276B54">
          <w:rPr>
            <w:rStyle w:val="a7"/>
            <w:rFonts w:ascii="Times New Roman" w:hAnsi="Times New Roman" w:cs="Times New Roman"/>
            <w:color w:val="auto"/>
            <w:sz w:val="28"/>
            <w:szCs w:val="28"/>
          </w:rPr>
          <w:t>пунктом 3 части 1 статьи 8</w:t>
        </w:r>
      </w:hyperlink>
      <w:r w:rsidRPr="00276B54">
        <w:rPr>
          <w:rFonts w:ascii="Times New Roman" w:hAnsi="Times New Roman" w:cs="Times New Roman"/>
          <w:kern w:val="2"/>
          <w:sz w:val="28"/>
          <w:szCs w:val="28"/>
        </w:rPr>
        <w:t xml:space="preserve">Закона. </w:t>
      </w:r>
      <w:proofErr w:type="gramStart"/>
      <w:r w:rsidRPr="00276B54">
        <w:rPr>
          <w:rFonts w:ascii="Times New Roman" w:hAnsi="Times New Roman" w:cs="Times New Roman"/>
          <w:kern w:val="2"/>
          <w:sz w:val="28"/>
          <w:szCs w:val="28"/>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276B54">
        <w:rPr>
          <w:rFonts w:ascii="Times New Roman" w:hAnsi="Times New Roman" w:cs="Times New Roman"/>
          <w:kern w:val="2"/>
          <w:sz w:val="28"/>
          <w:szCs w:val="28"/>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276B54">
        <w:rPr>
          <w:rFonts w:ascii="Times New Roman" w:hAnsi="Times New Roman" w:cs="Times New Roman"/>
          <w:kern w:val="2"/>
          <w:sz w:val="28"/>
          <w:szCs w:val="28"/>
        </w:rPr>
        <w:t>категорий</w:t>
      </w:r>
      <w:proofErr w:type="gramEnd"/>
      <w:r w:rsidRPr="00276B54">
        <w:rPr>
          <w:rFonts w:ascii="Times New Roman" w:hAnsi="Times New Roman" w:cs="Times New Roman"/>
          <w:kern w:val="2"/>
          <w:sz w:val="28"/>
          <w:szCs w:val="28"/>
        </w:rPr>
        <w:t xml:space="preserve"> обучающихся) в расчете на одного обучающегося, если иное не установлено настоящей статьей.</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276B54">
        <w:rPr>
          <w:rFonts w:ascii="Times New Roman" w:hAnsi="Times New Roman" w:cs="Times New Roman"/>
          <w:kern w:val="2"/>
          <w:sz w:val="28"/>
          <w:szCs w:val="28"/>
        </w:rPr>
        <w:t xml:space="preserve"> обучающимися с ОВЗ.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Финансовые условия реализации основной </w:t>
      </w:r>
      <w:r w:rsidR="0064493F" w:rsidRPr="00276B54">
        <w:rPr>
          <w:rFonts w:ascii="Times New Roman" w:hAnsi="Times New Roman" w:cs="Times New Roman"/>
          <w:kern w:val="2"/>
          <w:sz w:val="28"/>
          <w:szCs w:val="28"/>
        </w:rPr>
        <w:t>обще</w:t>
      </w:r>
      <w:r w:rsidRPr="00276B54">
        <w:rPr>
          <w:rFonts w:ascii="Times New Roman" w:hAnsi="Times New Roman" w:cs="Times New Roman"/>
          <w:kern w:val="2"/>
          <w:sz w:val="28"/>
          <w:szCs w:val="28"/>
        </w:rPr>
        <w:t>образовательной программы начального общего образования детей с ТМНР должны:</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обеспечивать образовательной организации возможность исполнения требований Стандарта;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Структура расходов на образование включает: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образование ребенка на основе индивидуальной программы обучения (ИПО) и индивидуального учебного плана;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сопровождение, обеспечение ухода и присмотра за ребенком в период его нахождения в образовательной организации;</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консультирование родителей и членов семей по вопросам образования ребенка;</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обеспечение необходимым учебным, информационно-техническим оборудованием и учебно-дидактическим материалом.</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Расчет объема </w:t>
      </w:r>
      <w:proofErr w:type="spellStart"/>
      <w:r w:rsidRPr="00276B54">
        <w:rPr>
          <w:rFonts w:ascii="Times New Roman" w:hAnsi="Times New Roman" w:cs="Times New Roman"/>
          <w:kern w:val="2"/>
          <w:sz w:val="28"/>
          <w:szCs w:val="28"/>
        </w:rPr>
        <w:t>подушевого</w:t>
      </w:r>
      <w:proofErr w:type="spellEnd"/>
      <w:r w:rsidRPr="00276B54">
        <w:rPr>
          <w:rFonts w:ascii="Times New Roman" w:hAnsi="Times New Roman" w:cs="Times New Roman"/>
          <w:kern w:val="2"/>
          <w:sz w:val="28"/>
          <w:szCs w:val="28"/>
        </w:rPr>
        <w:t xml:space="preserve">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w:t>
      </w:r>
      <w:proofErr w:type="gramStart"/>
      <w:r w:rsidRPr="00276B54">
        <w:rPr>
          <w:rFonts w:ascii="Times New Roman" w:hAnsi="Times New Roman" w:cs="Times New Roman"/>
          <w:kern w:val="2"/>
          <w:sz w:val="28"/>
          <w:szCs w:val="28"/>
        </w:rPr>
        <w:t>разработанными</w:t>
      </w:r>
      <w:proofErr w:type="gramEnd"/>
      <w:r w:rsidRPr="00276B54">
        <w:rPr>
          <w:rFonts w:ascii="Times New Roman" w:hAnsi="Times New Roman" w:cs="Times New Roman"/>
          <w:kern w:val="2"/>
          <w:sz w:val="28"/>
          <w:szCs w:val="28"/>
        </w:rPr>
        <w:t xml:space="preserve"> образовательным учреждением.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w:t>
      </w:r>
      <w:proofErr w:type="spellStart"/>
      <w:r w:rsidRPr="00276B54">
        <w:rPr>
          <w:rFonts w:ascii="Times New Roman" w:hAnsi="Times New Roman" w:cs="Times New Roman"/>
          <w:kern w:val="2"/>
          <w:sz w:val="28"/>
          <w:szCs w:val="28"/>
        </w:rPr>
        <w:t>тьюторами</w:t>
      </w:r>
      <w:proofErr w:type="spellEnd"/>
      <w:r w:rsidRPr="00276B54">
        <w:rPr>
          <w:rFonts w:ascii="Times New Roman" w:hAnsi="Times New Roman" w:cs="Times New Roman"/>
          <w:kern w:val="2"/>
          <w:sz w:val="28"/>
          <w:szCs w:val="28"/>
        </w:rPr>
        <w:t xml:space="preserve">.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4. Предусматривается финансирование для обеспечения необходимым </w:t>
      </w:r>
      <w:r w:rsidRPr="00276B54">
        <w:rPr>
          <w:rFonts w:ascii="Times New Roman" w:hAnsi="Times New Roman" w:cs="Times New Roman"/>
          <w:kern w:val="2"/>
          <w:sz w:val="28"/>
          <w:szCs w:val="28"/>
        </w:rPr>
        <w:lastRenderedPageBreak/>
        <w:t xml:space="preserve">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276B54" w:rsidRDefault="00446D98"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предоставления платных дополнительных образовательных и иных предусмотренных уставом образовательного учреждения услуг;</w:t>
      </w:r>
    </w:p>
    <w:p w:rsidR="00446D98" w:rsidRPr="00276B54" w:rsidRDefault="00446D98" w:rsidP="00276B54">
      <w:pPr>
        <w:shd w:val="clear" w:color="auto" w:fill="FFFFFF"/>
        <w:autoSpaceDE w:val="0"/>
        <w:autoSpaceDN w:val="0"/>
        <w:adjustRightInd w:val="0"/>
        <w:spacing w:after="0" w:line="360" w:lineRule="auto"/>
        <w:ind w:firstLine="709"/>
        <w:jc w:val="both"/>
        <w:rPr>
          <w:rFonts w:ascii="Times New Roman" w:hAnsi="Times New Roman" w:cs="Times New Roman"/>
          <w:kern w:val="2"/>
          <w:sz w:val="28"/>
          <w:szCs w:val="28"/>
        </w:rPr>
      </w:pPr>
      <w:r w:rsidRPr="00276B54">
        <w:rPr>
          <w:rFonts w:ascii="Times New Roman" w:hAnsi="Times New Roman" w:cs="Times New Roman"/>
          <w:kern w:val="2"/>
          <w:sz w:val="28"/>
          <w:szCs w:val="28"/>
        </w:rPr>
        <w:t>– добровольных пожертвований и целевых взносов  физических и (или) юридических лиц.</w:t>
      </w:r>
    </w:p>
    <w:p w:rsidR="00446D98" w:rsidRPr="00124665" w:rsidRDefault="00446D98" w:rsidP="00124665">
      <w:pPr>
        <w:widowControl w:val="0"/>
        <w:spacing w:after="0" w:line="360" w:lineRule="auto"/>
        <w:ind w:firstLine="567"/>
        <w:contextualSpacing/>
        <w:jc w:val="both"/>
        <w:rPr>
          <w:rFonts w:ascii="Times New Roman" w:hAnsi="Times New Roman"/>
          <w:b/>
          <w:kern w:val="2"/>
          <w:sz w:val="28"/>
          <w:szCs w:val="28"/>
        </w:rPr>
      </w:pPr>
      <w:r w:rsidRPr="00124665">
        <w:rPr>
          <w:rFonts w:ascii="Times New Roman" w:hAnsi="Times New Roman"/>
          <w:b/>
          <w:kern w:val="2"/>
          <w:sz w:val="28"/>
          <w:szCs w:val="28"/>
        </w:rPr>
        <w:t>Материально-технические условия</w:t>
      </w:r>
    </w:p>
    <w:p w:rsidR="0064493F" w:rsidRPr="00276B54" w:rsidRDefault="0064493F" w:rsidP="00276B54">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76B54">
        <w:rPr>
          <w:rFonts w:ascii="Times New Roman" w:hAnsi="Times New Roman" w:cs="Times New Roman"/>
          <w:kern w:val="2"/>
          <w:sz w:val="28"/>
          <w:szCs w:val="28"/>
        </w:rPr>
        <w:t xml:space="preserve">Важным условием реализации основной общеобразовательной программы НОО для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санитарно-бытовых условий (наличие оборудованных гардеробов, санузлов, мест личной гигиены и т. д.);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пожарной и электробезопасности;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требований охраны труда;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своевременных сроков и необходимых объемов текущего и капитального ремонта;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возможность для беспрепятственного доступа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к информации, объектам инфраструктуры образовательного учреждения</w:t>
      </w:r>
      <w:r w:rsidRPr="00276B54">
        <w:rPr>
          <w:rFonts w:ascii="Times New Roman" w:hAnsi="Times New Roman" w:cs="Times New Roman"/>
          <w:kern w:val="2"/>
          <w:sz w:val="28"/>
          <w:szCs w:val="28"/>
          <w:vertAlign w:val="superscript"/>
        </w:rPr>
        <w:footnoteReference w:id="24"/>
      </w:r>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276B54">
        <w:rPr>
          <w:rFonts w:ascii="Times New Roman" w:hAnsi="Times New Roman" w:cs="Times New Roman"/>
          <w:kern w:val="2"/>
          <w:sz w:val="28"/>
          <w:szCs w:val="28"/>
        </w:rPr>
        <w:t>к</w:t>
      </w:r>
      <w:proofErr w:type="gramEnd"/>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276B54">
        <w:rPr>
          <w:rFonts w:ascii="Times New Roman" w:hAnsi="Times New Roman" w:cs="Times New Roman"/>
          <w:kern w:val="2"/>
          <w:sz w:val="28"/>
          <w:szCs w:val="28"/>
        </w:rPr>
        <w:t xml:space="preserve"> деятельности);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помещениям библиотек (площадь, размещение рабочих зон, наличие </w:t>
      </w:r>
      <w:r w:rsidRPr="00276B54">
        <w:rPr>
          <w:rFonts w:ascii="Times New Roman" w:hAnsi="Times New Roman" w:cs="Times New Roman"/>
          <w:kern w:val="2"/>
          <w:sz w:val="28"/>
          <w:szCs w:val="28"/>
        </w:rPr>
        <w:lastRenderedPageBreak/>
        <w:t xml:space="preserve">читального зала, число читательских мест, </w:t>
      </w:r>
      <w:proofErr w:type="spellStart"/>
      <w:r w:rsidRPr="00276B54">
        <w:rPr>
          <w:rFonts w:ascii="Times New Roman" w:hAnsi="Times New Roman" w:cs="Times New Roman"/>
          <w:kern w:val="2"/>
          <w:sz w:val="28"/>
          <w:szCs w:val="28"/>
        </w:rPr>
        <w:t>медиатеки</w:t>
      </w:r>
      <w:proofErr w:type="spellEnd"/>
      <w:r w:rsidRPr="00276B54">
        <w:rPr>
          <w:rFonts w:ascii="Times New Roman" w:hAnsi="Times New Roman" w:cs="Times New Roman"/>
          <w:kern w:val="2"/>
          <w:sz w:val="28"/>
          <w:szCs w:val="28"/>
        </w:rPr>
        <w:t xml:space="preserve">);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предназначенным для занятий музыкой, изобразительным искусством;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актовому залу;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спортивным залам, бассейнам, игровому и спортивному оборудованию;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помещениям для медицинского персонала;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мебели, офисному оснащению и  хозяйственному инвентарю;</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276B54">
        <w:rPr>
          <w:rFonts w:ascii="Times New Roman" w:hAnsi="Times New Roman" w:cs="Times New Roman"/>
          <w:kern w:val="2"/>
          <w:sz w:val="28"/>
          <w:szCs w:val="28"/>
        </w:rPr>
        <w:t>к</w:t>
      </w:r>
      <w:proofErr w:type="gramEnd"/>
      <w:r w:rsidRPr="00276B54">
        <w:rPr>
          <w:rFonts w:ascii="Times New Roman" w:hAnsi="Times New Roman" w:cs="Times New Roman"/>
          <w:kern w:val="2"/>
          <w:sz w:val="28"/>
          <w:szCs w:val="28"/>
        </w:rPr>
        <w:t>:</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организации пространства, в котором обучается ребёнок с НОДА;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техническим средствам комфортного доступа ребёнка с НОДА к образованию (</w:t>
      </w:r>
      <w:proofErr w:type="spellStart"/>
      <w:r w:rsidRPr="00276B54">
        <w:rPr>
          <w:rFonts w:ascii="Times New Roman" w:hAnsi="Times New Roman" w:cs="Times New Roman"/>
          <w:kern w:val="2"/>
          <w:sz w:val="28"/>
          <w:szCs w:val="28"/>
        </w:rPr>
        <w:t>ассистивные</w:t>
      </w:r>
      <w:proofErr w:type="spellEnd"/>
      <w:r w:rsidRPr="00276B54">
        <w:rPr>
          <w:rFonts w:ascii="Times New Roman" w:hAnsi="Times New Roman" w:cs="Times New Roman"/>
          <w:kern w:val="2"/>
          <w:sz w:val="28"/>
          <w:szCs w:val="28"/>
        </w:rPr>
        <w:t xml:space="preserve"> средства и технологии);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специальным учебникам, специальным рабочим тетрадям, специальным дидактическим материалам, специальным электронным </w:t>
      </w:r>
      <w:r w:rsidRPr="00276B54">
        <w:rPr>
          <w:rFonts w:ascii="Times New Roman" w:hAnsi="Times New Roman" w:cs="Times New Roman"/>
          <w:kern w:val="2"/>
          <w:sz w:val="28"/>
          <w:szCs w:val="28"/>
        </w:rPr>
        <w:lastRenderedPageBreak/>
        <w:t>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Pr="00276B54">
        <w:rPr>
          <w:rStyle w:val="a3"/>
          <w:rFonts w:ascii="Times New Roman" w:hAnsi="Times New Roman" w:cs="Times New Roman"/>
          <w:sz w:val="28"/>
          <w:szCs w:val="28"/>
        </w:rPr>
        <w:footnoteReference w:id="25"/>
      </w:r>
      <w:r w:rsidRPr="00276B54">
        <w:rPr>
          <w:rFonts w:ascii="Times New Roman" w:hAnsi="Times New Roman" w:cs="Times New Roman"/>
          <w:kern w:val="2"/>
          <w:sz w:val="28"/>
          <w:szCs w:val="28"/>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proofErr w:type="gramStart"/>
      <w:r w:rsidRPr="00276B54">
        <w:rPr>
          <w:rFonts w:ascii="Times New Roman" w:hAnsi="Times New Roman" w:cs="Times New Roman"/>
          <w:kern w:val="2"/>
          <w:sz w:val="28"/>
          <w:szCs w:val="28"/>
        </w:rPr>
        <w:t xml:space="preserve">Здание оборудуется пандусами, лифтами, </w:t>
      </w:r>
      <w:proofErr w:type="spellStart"/>
      <w:r w:rsidRPr="00276B54">
        <w:rPr>
          <w:rFonts w:ascii="Times New Roman" w:hAnsi="Times New Roman" w:cs="Times New Roman"/>
          <w:kern w:val="2"/>
          <w:sz w:val="28"/>
          <w:szCs w:val="28"/>
        </w:rPr>
        <w:t>безпороговыми</w:t>
      </w:r>
      <w:proofErr w:type="spellEnd"/>
      <w:r w:rsidRPr="00276B54">
        <w:rPr>
          <w:rFonts w:ascii="Times New Roman" w:hAnsi="Times New Roman" w:cs="Times New Roman"/>
          <w:kern w:val="2"/>
          <w:sz w:val="28"/>
          <w:szCs w:val="28"/>
        </w:rPr>
        <w:t xml:space="preserve"> дверными проемами (шириной не менее 90 см), поручнями и тактильными сигналами (для обучающихся с нарушением зрения).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proofErr w:type="gramStart"/>
      <w:r w:rsidRPr="00276B54">
        <w:rPr>
          <w:rFonts w:ascii="Times New Roman" w:hAnsi="Times New Roman" w:cs="Times New Roman"/>
          <w:kern w:val="2"/>
          <w:sz w:val="28"/>
          <w:szCs w:val="28"/>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roofErr w:type="gramEnd"/>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Рабочее / учебное место ребёнка с ТМНР создается индивидуально с учетом его особых образовательных потребностей, а также сопутствующих </w:t>
      </w:r>
      <w:proofErr w:type="spellStart"/>
      <w:r w:rsidRPr="00276B54">
        <w:rPr>
          <w:rFonts w:ascii="Times New Roman" w:hAnsi="Times New Roman" w:cs="Times New Roman"/>
          <w:kern w:val="2"/>
          <w:sz w:val="28"/>
          <w:szCs w:val="28"/>
        </w:rPr>
        <w:t>нейросенсорных</w:t>
      </w:r>
      <w:proofErr w:type="spellEnd"/>
      <w:r w:rsidRPr="00276B54">
        <w:rPr>
          <w:rFonts w:ascii="Times New Roman" w:hAnsi="Times New Roman" w:cs="Times New Roman"/>
          <w:kern w:val="2"/>
          <w:sz w:val="28"/>
          <w:szCs w:val="28"/>
        </w:rPr>
        <w:t xml:space="preserve"> нарушений.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w:t>
      </w:r>
      <w:r w:rsidRPr="00276B54">
        <w:rPr>
          <w:rFonts w:ascii="Times New Roman" w:hAnsi="Times New Roman" w:cs="Times New Roman"/>
          <w:kern w:val="2"/>
          <w:sz w:val="28"/>
          <w:szCs w:val="28"/>
        </w:rPr>
        <w:lastRenderedPageBreak/>
        <w:t xml:space="preserve">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w:t>
      </w:r>
      <w:proofErr w:type="spellStart"/>
      <w:r w:rsidRPr="00276B54">
        <w:rPr>
          <w:rFonts w:ascii="Times New Roman" w:hAnsi="Times New Roman" w:cs="Times New Roman"/>
          <w:kern w:val="2"/>
          <w:sz w:val="28"/>
          <w:szCs w:val="28"/>
        </w:rPr>
        <w:t>ковролиновые</w:t>
      </w:r>
      <w:proofErr w:type="spellEnd"/>
      <w:r w:rsidRPr="00276B54">
        <w:rPr>
          <w:rFonts w:ascii="Times New Roman" w:hAnsi="Times New Roman" w:cs="Times New Roman"/>
          <w:kern w:val="2"/>
          <w:sz w:val="28"/>
          <w:szCs w:val="28"/>
        </w:rPr>
        <w:t xml:space="preserve"> и/или магнитные доски, </w:t>
      </w:r>
      <w:proofErr w:type="spellStart"/>
      <w:r w:rsidRPr="00276B54">
        <w:rPr>
          <w:rFonts w:ascii="Times New Roman" w:hAnsi="Times New Roman" w:cs="Times New Roman"/>
          <w:kern w:val="2"/>
          <w:sz w:val="28"/>
          <w:szCs w:val="28"/>
        </w:rPr>
        <w:t>фланелеграфы</w:t>
      </w:r>
      <w:proofErr w:type="spellEnd"/>
      <w:r w:rsidRPr="00276B54">
        <w:rPr>
          <w:rFonts w:ascii="Times New Roman" w:hAnsi="Times New Roman" w:cs="Times New Roman"/>
          <w:kern w:val="2"/>
          <w:sz w:val="28"/>
          <w:szCs w:val="28"/>
        </w:rPr>
        <w:t xml:space="preserve">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Успешному образованию ребенка с ТМНР во многом способствуют технические средства, к которым относятся </w:t>
      </w:r>
      <w:proofErr w:type="spellStart"/>
      <w:r w:rsidRPr="00276B54">
        <w:rPr>
          <w:rFonts w:ascii="Times New Roman" w:hAnsi="Times New Roman" w:cs="Times New Roman"/>
          <w:kern w:val="2"/>
          <w:sz w:val="28"/>
          <w:szCs w:val="28"/>
        </w:rPr>
        <w:t>ассистивные</w:t>
      </w:r>
      <w:proofErr w:type="spellEnd"/>
      <w:r w:rsidRPr="00276B54">
        <w:rPr>
          <w:rFonts w:ascii="Times New Roman" w:hAnsi="Times New Roman" w:cs="Times New Roman"/>
          <w:kern w:val="2"/>
          <w:sz w:val="28"/>
          <w:szCs w:val="28"/>
        </w:rPr>
        <w:t xml:space="preserve">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w:t>
      </w:r>
      <w:proofErr w:type="gramStart"/>
      <w:r w:rsidRPr="00276B54">
        <w:rPr>
          <w:rFonts w:ascii="Times New Roman" w:hAnsi="Times New Roman" w:cs="Times New Roman"/>
          <w:kern w:val="2"/>
          <w:sz w:val="28"/>
          <w:szCs w:val="28"/>
        </w:rPr>
        <w:t>диапазона</w:t>
      </w:r>
      <w:proofErr w:type="gramEnd"/>
      <w:r w:rsidRPr="00276B54">
        <w:rPr>
          <w:rFonts w:ascii="Times New Roman" w:hAnsi="Times New Roman" w:cs="Times New Roman"/>
          <w:kern w:val="2"/>
          <w:sz w:val="28"/>
          <w:szCs w:val="28"/>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К </w:t>
      </w:r>
      <w:proofErr w:type="spellStart"/>
      <w:r w:rsidRPr="00276B54">
        <w:rPr>
          <w:rFonts w:ascii="Times New Roman" w:hAnsi="Times New Roman" w:cs="Times New Roman"/>
          <w:kern w:val="2"/>
          <w:sz w:val="28"/>
          <w:szCs w:val="28"/>
        </w:rPr>
        <w:t>ассистивным</w:t>
      </w:r>
      <w:proofErr w:type="spellEnd"/>
      <w:r w:rsidRPr="00276B54">
        <w:rPr>
          <w:rFonts w:ascii="Times New Roman" w:hAnsi="Times New Roman" w:cs="Times New Roman"/>
          <w:kern w:val="2"/>
          <w:sz w:val="28"/>
          <w:szCs w:val="28"/>
        </w:rPr>
        <w:t xml:space="preserve"> технологиям относятся: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индивидуальные технические средства передвижения (кресла-коляски, ходунки, </w:t>
      </w:r>
      <w:proofErr w:type="spellStart"/>
      <w:r w:rsidRPr="00276B54">
        <w:rPr>
          <w:rFonts w:ascii="Times New Roman" w:hAnsi="Times New Roman" w:cs="Times New Roman"/>
          <w:kern w:val="2"/>
          <w:sz w:val="28"/>
          <w:szCs w:val="28"/>
        </w:rPr>
        <w:t>вертикализаторы</w:t>
      </w:r>
      <w:proofErr w:type="spellEnd"/>
      <w:r w:rsidRPr="00276B54">
        <w:rPr>
          <w:rFonts w:ascii="Times New Roman" w:hAnsi="Times New Roman" w:cs="Times New Roman"/>
          <w:kern w:val="2"/>
          <w:sz w:val="28"/>
          <w:szCs w:val="28"/>
        </w:rPr>
        <w:t xml:space="preserve">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подъемники;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приборы для альтернативной и дополнительной коммуникации;</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адаптеры, переключатели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Помимо вспомогательных функций, позволяющих ребенку получить </w:t>
      </w:r>
      <w:r w:rsidRPr="00276B54">
        <w:rPr>
          <w:rFonts w:ascii="Times New Roman" w:hAnsi="Times New Roman" w:cs="Times New Roman"/>
          <w:kern w:val="2"/>
          <w:sz w:val="28"/>
          <w:szCs w:val="28"/>
        </w:rPr>
        <w:lastRenderedPageBreak/>
        <w:t xml:space="preserve">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w:t>
      </w:r>
      <w:proofErr w:type="gramStart"/>
      <w:r w:rsidRPr="00276B54">
        <w:rPr>
          <w:rFonts w:ascii="Times New Roman" w:hAnsi="Times New Roman" w:cs="Times New Roman"/>
          <w:kern w:val="2"/>
          <w:sz w:val="28"/>
          <w:szCs w:val="28"/>
        </w:rPr>
        <w:t>обучения</w:t>
      </w:r>
      <w:proofErr w:type="gramEnd"/>
      <w:r w:rsidRPr="00276B54">
        <w:rPr>
          <w:rFonts w:ascii="Times New Roman" w:hAnsi="Times New Roman" w:cs="Times New Roman"/>
          <w:kern w:val="2"/>
          <w:sz w:val="28"/>
          <w:szCs w:val="28"/>
        </w:rPr>
        <w:t xml:space="preserve"> по всем содержательным областям.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Вспомогательными средствами невербальной (неречевой) коммуникации могут являться:</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специально подобранные предметы,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алфавитные доски (таблицы букв, карточки с напечатанными словами для «глобального чтения»),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Освоение содержательной области «Математика» предполагает использование разнообразного дидактического материала в виде:</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lastRenderedPageBreak/>
        <w:t xml:space="preserve">– предметов различной формы, величины, цвета,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изображений предметов, людей, объектов природы, цифр и др.,</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калькуляторы и другие средства.</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276B54">
        <w:rPr>
          <w:rFonts w:ascii="Times New Roman" w:hAnsi="Times New Roman" w:cs="Times New Roman"/>
          <w:kern w:val="2"/>
          <w:sz w:val="28"/>
          <w:szCs w:val="28"/>
        </w:rPr>
        <w:t>обучающихся</w:t>
      </w:r>
      <w:proofErr w:type="gramEnd"/>
      <w:r w:rsidRPr="00276B54">
        <w:rPr>
          <w:rFonts w:ascii="Times New Roman" w:hAnsi="Times New Roman" w:cs="Times New Roman"/>
          <w:kern w:val="2"/>
          <w:sz w:val="28"/>
          <w:szCs w:val="28"/>
        </w:rPr>
        <w:t xml:space="preserve">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w:t>
      </w:r>
      <w:r w:rsidRPr="00276B54">
        <w:rPr>
          <w:rFonts w:ascii="Times New Roman" w:hAnsi="Times New Roman" w:cs="Times New Roman"/>
          <w:kern w:val="2"/>
          <w:sz w:val="28"/>
          <w:szCs w:val="28"/>
        </w:rPr>
        <w:lastRenderedPageBreak/>
        <w:t xml:space="preserve">овладевать отдельными операциями в процессе совместных </w:t>
      </w:r>
      <w:proofErr w:type="gramStart"/>
      <w:r w:rsidRPr="00276B54">
        <w:rPr>
          <w:rFonts w:ascii="Times New Roman" w:hAnsi="Times New Roman" w:cs="Times New Roman"/>
          <w:kern w:val="2"/>
          <w:sz w:val="28"/>
          <w:szCs w:val="28"/>
        </w:rPr>
        <w:t>со</w:t>
      </w:r>
      <w:proofErr w:type="gramEnd"/>
      <w:r w:rsidRPr="00276B54">
        <w:rPr>
          <w:rFonts w:ascii="Times New Roman" w:hAnsi="Times New Roman" w:cs="Times New Roman"/>
          <w:kern w:val="2"/>
          <w:sz w:val="28"/>
          <w:szCs w:val="28"/>
        </w:rPr>
        <w:t xml:space="preserve"> взрослым действий. Кроме того, для занятий </w:t>
      </w:r>
      <w:proofErr w:type="gramStart"/>
      <w:r w:rsidRPr="00276B54">
        <w:rPr>
          <w:rFonts w:ascii="Times New Roman" w:hAnsi="Times New Roman" w:cs="Times New Roman"/>
          <w:kern w:val="2"/>
          <w:sz w:val="28"/>
          <w:szCs w:val="28"/>
        </w:rPr>
        <w:t>ИЗО</w:t>
      </w:r>
      <w:proofErr w:type="gramEnd"/>
      <w:r w:rsidRPr="00276B54">
        <w:rPr>
          <w:rFonts w:ascii="Times New Roman" w:hAnsi="Times New Roman" w:cs="Times New Roman"/>
          <w:kern w:val="2"/>
          <w:sz w:val="28"/>
          <w:szCs w:val="28"/>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Содержательная область «Адаптивная физическая культура» должна обеспечивать </w:t>
      </w:r>
      <w:proofErr w:type="gramStart"/>
      <w:r w:rsidRPr="00276B54">
        <w:rPr>
          <w:rFonts w:ascii="Times New Roman" w:hAnsi="Times New Roman" w:cs="Times New Roman"/>
          <w:kern w:val="2"/>
          <w:sz w:val="28"/>
          <w:szCs w:val="28"/>
        </w:rPr>
        <w:t>обучающимся</w:t>
      </w:r>
      <w:proofErr w:type="gramEnd"/>
      <w:r w:rsidRPr="00276B54">
        <w:rPr>
          <w:rFonts w:ascii="Times New Roman" w:hAnsi="Times New Roman" w:cs="Times New Roman"/>
          <w:kern w:val="2"/>
          <w:sz w:val="28"/>
          <w:szCs w:val="28"/>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sidRPr="00276B54">
        <w:rPr>
          <w:rFonts w:ascii="Times New Roman" w:hAnsi="Times New Roman" w:cs="Times New Roman"/>
          <w:kern w:val="2"/>
          <w:sz w:val="28"/>
          <w:szCs w:val="28"/>
        </w:rPr>
        <w:t>ассистивное</w:t>
      </w:r>
      <w:proofErr w:type="spellEnd"/>
      <w:r w:rsidRPr="00276B54">
        <w:rPr>
          <w:rFonts w:ascii="Times New Roman" w:hAnsi="Times New Roman" w:cs="Times New Roman"/>
          <w:kern w:val="2"/>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276B54" w:rsidRDefault="0064493F" w:rsidP="00276B54">
      <w:pPr>
        <w:widowControl w:val="0"/>
        <w:spacing w:after="0" w:line="360" w:lineRule="auto"/>
        <w:ind w:firstLine="709"/>
        <w:contextualSpacing/>
        <w:jc w:val="both"/>
        <w:rPr>
          <w:rFonts w:ascii="Times New Roman" w:hAnsi="Times New Roman" w:cs="Times New Roman"/>
          <w:kern w:val="2"/>
          <w:sz w:val="28"/>
          <w:szCs w:val="28"/>
        </w:rPr>
      </w:pPr>
      <w:r w:rsidRPr="00276B54">
        <w:rPr>
          <w:rFonts w:ascii="Times New Roman" w:hAnsi="Times New Roman" w:cs="Times New Roman"/>
          <w:kern w:val="2"/>
          <w:sz w:val="28"/>
          <w:szCs w:val="28"/>
        </w:rPr>
        <w:t xml:space="preserve">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w:t>
      </w:r>
      <w:proofErr w:type="spellStart"/>
      <w:r w:rsidRPr="00276B54">
        <w:rPr>
          <w:rFonts w:ascii="Times New Roman" w:hAnsi="Times New Roman" w:cs="Times New Roman"/>
          <w:kern w:val="2"/>
          <w:sz w:val="28"/>
          <w:szCs w:val="28"/>
        </w:rPr>
        <w:t>скайп</w:t>
      </w:r>
      <w:proofErr w:type="spellEnd"/>
      <w:r w:rsidRPr="00276B54">
        <w:rPr>
          <w:rFonts w:ascii="Times New Roman" w:hAnsi="Times New Roman" w:cs="Times New Roman"/>
          <w:kern w:val="2"/>
          <w:sz w:val="28"/>
          <w:szCs w:val="28"/>
        </w:rPr>
        <w:t xml:space="preserve"> и др.)</w:t>
      </w:r>
    </w:p>
    <w:p w:rsidR="00446D98" w:rsidRPr="00276B54" w:rsidRDefault="00446D98" w:rsidP="00276B54">
      <w:pPr>
        <w:spacing w:after="0" w:line="360" w:lineRule="auto"/>
        <w:ind w:firstLine="709"/>
        <w:jc w:val="both"/>
        <w:rPr>
          <w:rFonts w:ascii="Times New Roman" w:hAnsi="Times New Roman" w:cs="Times New Roman"/>
          <w:sz w:val="28"/>
          <w:szCs w:val="28"/>
        </w:rPr>
      </w:pPr>
    </w:p>
    <w:p w:rsidR="000D1199" w:rsidRPr="00591022" w:rsidRDefault="000D1199">
      <w:pPr>
        <w:rPr>
          <w:rFonts w:ascii="Times New Roman" w:hAnsi="Times New Roman" w:cs="Times New Roman"/>
          <w:sz w:val="28"/>
          <w:szCs w:val="28"/>
        </w:rPr>
      </w:pPr>
    </w:p>
    <w:sectPr w:rsidR="000D1199" w:rsidRPr="00591022" w:rsidSect="002A725F">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15B" w:rsidRDefault="00F4215B" w:rsidP="00EC0937">
      <w:pPr>
        <w:spacing w:after="0" w:line="240" w:lineRule="auto"/>
      </w:pPr>
      <w:r>
        <w:separator/>
      </w:r>
    </w:p>
  </w:endnote>
  <w:endnote w:type="continuationSeparator" w:id="0">
    <w:p w:rsidR="00F4215B" w:rsidRDefault="00F4215B"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font>
  <w:font w:name="font220">
    <w:altName w:val="MS Mincho"/>
    <w:charset w:val="80"/>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0264"/>
      <w:docPartObj>
        <w:docPartGallery w:val="Page Numbers (Bottom of Page)"/>
        <w:docPartUnique/>
      </w:docPartObj>
    </w:sdtPr>
    <w:sdtEndPr/>
    <w:sdtContent>
      <w:p w:rsidR="00CE088B" w:rsidRDefault="00A357F6">
        <w:pPr>
          <w:pStyle w:val="af4"/>
          <w:jc w:val="center"/>
        </w:pPr>
        <w:r>
          <w:fldChar w:fldCharType="begin"/>
        </w:r>
        <w:r w:rsidR="00E77917">
          <w:instrText xml:space="preserve"> PAGE   \* MERGEFORMAT </w:instrText>
        </w:r>
        <w:r>
          <w:fldChar w:fldCharType="separate"/>
        </w:r>
        <w:r w:rsidR="00AC229C">
          <w:rPr>
            <w:noProof/>
          </w:rPr>
          <w:t>206</w:t>
        </w:r>
        <w:r>
          <w:rPr>
            <w:noProof/>
          </w:rPr>
          <w:fldChar w:fldCharType="end"/>
        </w:r>
      </w:p>
    </w:sdtContent>
  </w:sdt>
  <w:p w:rsidR="00CE088B" w:rsidRDefault="00CE088B">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15B" w:rsidRDefault="00F4215B" w:rsidP="00EC0937">
      <w:pPr>
        <w:spacing w:after="0" w:line="240" w:lineRule="auto"/>
      </w:pPr>
      <w:r>
        <w:separator/>
      </w:r>
    </w:p>
  </w:footnote>
  <w:footnote w:type="continuationSeparator" w:id="0">
    <w:p w:rsidR="00F4215B" w:rsidRDefault="00F4215B" w:rsidP="00EC0937">
      <w:pPr>
        <w:spacing w:after="0" w:line="240" w:lineRule="auto"/>
      </w:pPr>
      <w:r>
        <w:continuationSeparator/>
      </w:r>
    </w:p>
  </w:footnote>
  <w:footnote w:id="1">
    <w:p w:rsidR="00CE088B" w:rsidRPr="002257A5" w:rsidRDefault="00CE088B"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CE088B" w:rsidRDefault="00CE088B"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E088B" w:rsidRPr="00AD1C69" w:rsidRDefault="00CE088B" w:rsidP="00EC0937">
      <w:pPr>
        <w:autoSpaceDE w:val="0"/>
        <w:autoSpaceDN w:val="0"/>
        <w:adjustRightInd w:val="0"/>
        <w:jc w:val="both"/>
        <w:rPr>
          <w:rFonts w:ascii="Times New Roman" w:hAnsi="Times New Roman" w:cs="Times New Roman"/>
          <w:sz w:val="20"/>
          <w:szCs w:val="20"/>
        </w:rPr>
      </w:pPr>
      <w:r>
        <w:rPr>
          <w:rStyle w:val="a3"/>
          <w:sz w:val="20"/>
          <w:szCs w:val="20"/>
        </w:rPr>
        <w:footnoteRef/>
      </w:r>
      <w:r w:rsidRPr="00AD1C69">
        <w:rPr>
          <w:rFonts w:ascii="Times New Roman" w:hAnsi="Times New Roman" w:cs="Times New Roman"/>
          <w:sz w:val="20"/>
          <w:szCs w:val="20"/>
        </w:rPr>
        <w:t xml:space="preserve">Пункт 13 статьи 59 Федерального закона Российской Федерации «Об образовании в Российской </w:t>
      </w:r>
      <w:proofErr w:type="spellStart"/>
      <w:r w:rsidRPr="00AD1C69">
        <w:rPr>
          <w:rFonts w:ascii="Times New Roman" w:hAnsi="Times New Roman" w:cs="Times New Roman"/>
          <w:sz w:val="20"/>
          <w:szCs w:val="20"/>
        </w:rPr>
        <w:t>Федерации»N</w:t>
      </w:r>
      <w:proofErr w:type="spellEnd"/>
      <w:r w:rsidRPr="00AD1C69">
        <w:rPr>
          <w:rFonts w:ascii="Times New Roman" w:hAnsi="Times New Roman" w:cs="Times New Roman"/>
          <w:sz w:val="20"/>
          <w:szCs w:val="20"/>
        </w:rPr>
        <w:t> 273-ФЗ (в ред. Федеральных законов от 07.05.2013 N 99-ФЗ, от 23.07.2013 N 203-ФЗ).</w:t>
      </w:r>
    </w:p>
  </w:footnote>
  <w:footnote w:id="4">
    <w:p w:rsidR="00CE088B" w:rsidRDefault="00CE088B" w:rsidP="00EC0937">
      <w:pPr>
        <w:pStyle w:val="a9"/>
        <w:jc w:val="both"/>
        <w:rPr>
          <w:rFonts w:ascii="Times New Roman" w:hAnsi="Times New Roman" w:cs="Times New Roman"/>
        </w:rPr>
      </w:pPr>
      <w:r>
        <w:rPr>
          <w:rStyle w:val="a3"/>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Pr>
          <w:rFonts w:ascii="Times New Roman" w:hAnsi="Times New Roman" w:cs="Times New Roman"/>
          <w:sz w:val="20"/>
          <w:szCs w:val="20"/>
        </w:rPr>
        <w:t>Минобрнауки</w:t>
      </w:r>
      <w:proofErr w:type="spellEnd"/>
      <w:r>
        <w:rPr>
          <w:rFonts w:ascii="Times New Roman" w:hAnsi="Times New Roman" w:cs="Times New Roman"/>
          <w:sz w:val="20"/>
          <w:szCs w:val="20"/>
        </w:rPr>
        <w:t xml:space="preserve">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5">
    <w:p w:rsidR="00CE088B" w:rsidRDefault="00CE088B" w:rsidP="00EC0937">
      <w:pPr>
        <w:pStyle w:val="a9"/>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6">
    <w:p w:rsidR="00CE088B" w:rsidRDefault="00CE088B" w:rsidP="00EC0937">
      <w:pPr>
        <w:pStyle w:val="a9"/>
        <w:rPr>
          <w:rFonts w:ascii="Times New Roman" w:hAnsi="Times New Roman" w:cs="Times New Roman"/>
        </w:rPr>
      </w:pPr>
      <w:r>
        <w:rPr>
          <w:rStyle w:val="a3"/>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w:t>
      </w:r>
      <w:proofErr w:type="gramStart"/>
      <w:r w:rsidRPr="00D87BD2">
        <w:rPr>
          <w:rFonts w:ascii="Times New Roman" w:hAnsi="Times New Roman" w:cs="Times New Roman"/>
          <w:sz w:val="20"/>
          <w:szCs w:val="20"/>
        </w:rPr>
        <w:t>”(</w:t>
      </w:r>
      <w:proofErr w:type="gramEnd"/>
      <w:r w:rsidRPr="00D87BD2">
        <w:rPr>
          <w:rFonts w:ascii="Times New Roman" w:hAnsi="Times New Roman" w:cs="Times New Roman"/>
          <w:sz w:val="20"/>
          <w:szCs w:val="20"/>
        </w:rPr>
        <w:t>Собрание законодательства Российской Федерации, 2012, №53, ст.7598; 2013, №19, ст.2326)</w:t>
      </w:r>
    </w:p>
  </w:footnote>
  <w:footnote w:id="8">
    <w:p w:rsidR="00CE088B" w:rsidRPr="00D87BD2" w:rsidRDefault="00CE088B" w:rsidP="00EC0937">
      <w:pPr>
        <w:pStyle w:val="a9"/>
        <w:jc w:val="both"/>
        <w:rPr>
          <w:rFonts w:ascii="Times New Roman" w:hAnsi="Times New Roman" w:cs="Times New Roman"/>
        </w:rPr>
      </w:pPr>
      <w:r w:rsidRPr="00D87BD2">
        <w:rPr>
          <w:rStyle w:val="a3"/>
          <w:rFonts w:ascii="Times New Roman" w:hAnsi="Times New Roman" w:cs="Times New Roman"/>
        </w:rPr>
        <w:footnoteRef/>
      </w:r>
      <w:r w:rsidRPr="00D87BD2">
        <w:rPr>
          <w:rFonts w:ascii="Times New Roman" w:hAnsi="Times New Roman" w:cs="Times New Roman"/>
          <w:sz w:val="20"/>
          <w:szCs w:val="20"/>
        </w:rPr>
        <w:t>Часть</w:t>
      </w:r>
      <w:proofErr w:type="gramStart"/>
      <w:r w:rsidRPr="00D87BD2">
        <w:rPr>
          <w:rFonts w:ascii="Times New Roman" w:hAnsi="Times New Roman" w:cs="Times New Roman"/>
          <w:sz w:val="20"/>
          <w:szCs w:val="20"/>
        </w:rPr>
        <w:t>1</w:t>
      </w:r>
      <w:proofErr w:type="gramEnd"/>
      <w:r w:rsidRPr="00D87BD2">
        <w:rPr>
          <w:rFonts w:ascii="Times New Roman" w:hAnsi="Times New Roman" w:cs="Times New Roman"/>
          <w:sz w:val="20"/>
          <w:szCs w:val="20"/>
        </w:rPr>
        <w:t xml:space="preserve">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CE088B" w:rsidRPr="004F37B0" w:rsidRDefault="00CE088B" w:rsidP="00EC0937">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0">
    <w:p w:rsidR="00CE088B" w:rsidRPr="00C314C3" w:rsidRDefault="00CE088B"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w:t>
      </w:r>
      <w:proofErr w:type="gramStart"/>
      <w:r w:rsidRPr="00C314C3">
        <w:rPr>
          <w:rFonts w:ascii="Times New Roman" w:hAnsi="Times New Roman" w:cs="Times New Roman"/>
          <w:sz w:val="20"/>
          <w:szCs w:val="20"/>
        </w:rPr>
        <w:t xml:space="preserve">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w:t>
      </w:r>
      <w:proofErr w:type="gramEnd"/>
      <w:r w:rsidRPr="00C314C3">
        <w:rPr>
          <w:rFonts w:ascii="Times New Roman" w:hAnsi="Times New Roman" w:cs="Times New Roman"/>
          <w:sz w:val="20"/>
          <w:szCs w:val="20"/>
        </w:rPr>
        <w:t xml:space="preserve"> </w:t>
      </w:r>
      <w:proofErr w:type="gramStart"/>
      <w:r w:rsidRPr="00C314C3">
        <w:rPr>
          <w:rFonts w:ascii="Times New Roman" w:hAnsi="Times New Roman" w:cs="Times New Roman"/>
          <w:sz w:val="20"/>
          <w:szCs w:val="20"/>
        </w:rPr>
        <w:t xml:space="preserve">И доп. От 26 декабря 2000г.) </w:t>
      </w:r>
      <w:proofErr w:type="gramEnd"/>
    </w:p>
  </w:footnote>
  <w:footnote w:id="11">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2">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CE088B" w:rsidRPr="00C314C3" w:rsidRDefault="00CE088B"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CE088B" w:rsidRPr="00A43D85" w:rsidRDefault="00CE088B"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 xml:space="preserve">др.), материалы, используемые в </w:t>
      </w:r>
      <w:proofErr w:type="spellStart"/>
      <w:r w:rsidRPr="00A43D85">
        <w:rPr>
          <w:rFonts w:ascii="Times New Roman" w:hAnsi="Times New Roman" w:cs="Times New Roman"/>
          <w:sz w:val="20"/>
          <w:szCs w:val="20"/>
        </w:rPr>
        <w:t>декоративно</w:t>
      </w:r>
      <w:r w:rsidRPr="00A43D85">
        <w:rPr>
          <w:rFonts w:ascii="Times New Roman" w:hAnsi="Times New Roman" w:cs="Times New Roman"/>
          <w:sz w:val="20"/>
          <w:szCs w:val="20"/>
        </w:rPr>
        <w:softHyphen/>
        <w:t>прикладном</w:t>
      </w:r>
      <w:proofErr w:type="spellEnd"/>
      <w:r w:rsidRPr="00A43D85">
        <w:rPr>
          <w:rFonts w:ascii="Times New Roman" w:hAnsi="Times New Roman" w:cs="Times New Roman"/>
          <w:sz w:val="20"/>
          <w:szCs w:val="20"/>
        </w:rPr>
        <w:t xml:space="preserve"> творчестве региона, в котором проживают школьники.</w:t>
      </w:r>
    </w:p>
    <w:p w:rsidR="00CE088B" w:rsidRDefault="00CE088B" w:rsidP="00C1587E">
      <w:pPr>
        <w:pStyle w:val="a9"/>
      </w:pPr>
    </w:p>
  </w:footnote>
  <w:footnote w:id="15">
    <w:p w:rsidR="00CE088B" w:rsidRPr="0035675B" w:rsidRDefault="00CE088B"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16">
    <w:p w:rsidR="00CE088B" w:rsidRDefault="00CE088B"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w:t>
      </w:r>
      <w:proofErr w:type="gramStart"/>
      <w:r w:rsidRPr="006D7E68">
        <w:rPr>
          <w:sz w:val="20"/>
          <w:szCs w:val="20"/>
        </w:rPr>
        <w:t>”(</w:t>
      </w:r>
      <w:proofErr w:type="gramEnd"/>
      <w:r w:rsidRPr="006D7E68">
        <w:rPr>
          <w:sz w:val="20"/>
          <w:szCs w:val="20"/>
        </w:rPr>
        <w:t>Собрание законодательства Российской Федерации, 2012, №53, ст.7598; 2013, №19, ст.2326)</w:t>
      </w:r>
    </w:p>
  </w:footnote>
  <w:footnote w:id="17">
    <w:p w:rsidR="00CE088B" w:rsidRDefault="00CE088B" w:rsidP="00C1587E">
      <w:pPr>
        <w:pStyle w:val="a9"/>
        <w:jc w:val="both"/>
      </w:pPr>
      <w:r>
        <w:rPr>
          <w:rStyle w:val="a3"/>
        </w:rPr>
        <w:footnoteRef/>
      </w:r>
      <w:r w:rsidRPr="006D7E68">
        <w:rPr>
          <w:sz w:val="20"/>
          <w:szCs w:val="20"/>
        </w:rPr>
        <w:t>Часть</w:t>
      </w:r>
      <w:proofErr w:type="gramStart"/>
      <w:r w:rsidRPr="006D7E68">
        <w:rPr>
          <w:sz w:val="20"/>
          <w:szCs w:val="20"/>
        </w:rPr>
        <w:t>1</w:t>
      </w:r>
      <w:proofErr w:type="gramEnd"/>
      <w:r w:rsidRPr="006D7E68">
        <w:rPr>
          <w:sz w:val="20"/>
          <w:szCs w:val="20"/>
        </w:rPr>
        <w:t xml:space="preserve">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8">
    <w:p w:rsidR="00CE088B" w:rsidRPr="004F37B0" w:rsidRDefault="00CE088B"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19">
    <w:p w:rsidR="00CE088B" w:rsidRPr="002F12C0" w:rsidRDefault="00CE088B"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20">
    <w:p w:rsidR="00CE088B" w:rsidRPr="0035675B" w:rsidRDefault="00CE088B"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1">
    <w:p w:rsidR="00CE088B" w:rsidRDefault="00CE088B" w:rsidP="001265E9">
      <w:pPr>
        <w:pStyle w:val="a9"/>
        <w:jc w:val="both"/>
      </w:pPr>
      <w:r>
        <w:rPr>
          <w:rStyle w:val="a3"/>
        </w:rPr>
        <w:footnoteRef/>
      </w:r>
      <w:r w:rsidRPr="006D7E68">
        <w:rPr>
          <w:sz w:val="20"/>
          <w:szCs w:val="20"/>
        </w:rPr>
        <w:t>Часть</w:t>
      </w:r>
      <w:proofErr w:type="gramStart"/>
      <w:r w:rsidRPr="006D7E68">
        <w:rPr>
          <w:sz w:val="20"/>
          <w:szCs w:val="20"/>
        </w:rPr>
        <w:t>1</w:t>
      </w:r>
      <w:proofErr w:type="gramEnd"/>
      <w:r w:rsidRPr="006D7E68">
        <w:rPr>
          <w:sz w:val="20"/>
          <w:szCs w:val="20"/>
        </w:rPr>
        <w:t xml:space="preserve">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22">
    <w:p w:rsidR="00CE088B" w:rsidRPr="004F37B0" w:rsidRDefault="00CE088B"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3">
    <w:p w:rsidR="00CE088B" w:rsidRPr="0035675B" w:rsidRDefault="00CE088B" w:rsidP="009845D7">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24">
    <w:p w:rsidR="00CE088B" w:rsidRPr="004F37B0" w:rsidRDefault="00CE088B" w:rsidP="0064493F">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 w:id="25">
    <w:p w:rsidR="00CE088B" w:rsidRPr="00982999" w:rsidRDefault="00CE088B" w:rsidP="0064493F">
      <w:pPr>
        <w:spacing w:after="0" w:line="240" w:lineRule="auto"/>
        <w:jc w:val="both"/>
        <w:rPr>
          <w:rFonts w:ascii="Times New Roman" w:hAnsi="Times New Roman"/>
          <w:sz w:val="20"/>
          <w:szCs w:val="20"/>
        </w:rPr>
      </w:pPr>
      <w:r w:rsidRPr="00982999">
        <w:rPr>
          <w:rStyle w:val="a3"/>
          <w:rFonts w:ascii="Times New Roman" w:hAnsi="Times New Roman"/>
          <w:sz w:val="20"/>
          <w:szCs w:val="20"/>
        </w:rPr>
        <w:footnoteRef/>
      </w:r>
      <w:r w:rsidRPr="00982999">
        <w:rPr>
          <w:rFonts w:ascii="Times New Roman" w:hAnsi="Times New Roman"/>
          <w:sz w:val="20"/>
          <w:szCs w:val="20"/>
        </w:rPr>
        <w:t xml:space="preserve"> Статья 15 Федерального закона от 24ноября 1995г. №181-ФЗ «О социальной защите инвалидов в Российской Федерации» (Собрание законодательства Российской Федерации,1995, № 48, ст. 4563, Российская газета, 1995, № 234)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24"/>
    <w:rsid w:val="000059E6"/>
    <w:rsid w:val="00007801"/>
    <w:rsid w:val="00045C9C"/>
    <w:rsid w:val="0006415C"/>
    <w:rsid w:val="000917DF"/>
    <w:rsid w:val="000940D3"/>
    <w:rsid w:val="000A0EDE"/>
    <w:rsid w:val="000C4DD1"/>
    <w:rsid w:val="000D1199"/>
    <w:rsid w:val="000D44C5"/>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32F25"/>
    <w:rsid w:val="007669C2"/>
    <w:rsid w:val="00773A62"/>
    <w:rsid w:val="00781409"/>
    <w:rsid w:val="007836DD"/>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357F6"/>
    <w:rsid w:val="00A43D85"/>
    <w:rsid w:val="00A45FF7"/>
    <w:rsid w:val="00A62A20"/>
    <w:rsid w:val="00A97867"/>
    <w:rsid w:val="00AA6E8B"/>
    <w:rsid w:val="00AB35D9"/>
    <w:rsid w:val="00AC229C"/>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215B"/>
    <w:rsid w:val="00F44E81"/>
    <w:rsid w:val="00F57697"/>
    <w:rsid w:val="00F62A02"/>
    <w:rsid w:val="00F66B2E"/>
    <w:rsid w:val="00F72444"/>
    <w:rsid w:val="00F7596B"/>
    <w:rsid w:val="00F93E9C"/>
    <w:rsid w:val="00F95E6D"/>
    <w:rsid w:val="00FA49E3"/>
    <w:rsid w:val="00FC1296"/>
    <w:rsid w:val="00FC50B8"/>
    <w:rsid w:val="00FD4856"/>
    <w:rsid w:val="00FE1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1044;&#1048;&#1053;&#1040;&#1052;&#1048;&#1050;&#1040;\Downloads\&#1060;&#1043;&#1054;&#1057;_&#1054;&#1042;&#1047;_&#1089;&#1083;&#1072;&#1073;&#1086;&#1089;&#1083;_19.02.doc" TargetMode="External"/><Relationship Id="rId4" Type="http://schemas.microsoft.com/office/2007/relationships/stylesWithEffects" Target="stylesWithEffect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75C1E-2F25-4A86-A96D-D610EEB1B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шаблон.dotx</Template>
  <TotalTime>1</TotalTime>
  <Pages>206</Pages>
  <Words>49331</Words>
  <Characters>281191</Characters>
  <Application>Microsoft Office Word</Application>
  <DocSecurity>0</DocSecurity>
  <Lines>2343</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329863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гыук</cp:lastModifiedBy>
  <cp:revision>3</cp:revision>
  <cp:lastPrinted>2015-10-08T11:27:00Z</cp:lastPrinted>
  <dcterms:created xsi:type="dcterms:W3CDTF">2018-04-19T16:14:00Z</dcterms:created>
  <dcterms:modified xsi:type="dcterms:W3CDTF">2018-04-19T18:21:00Z</dcterms:modified>
</cp:coreProperties>
</file>